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C6BBF" w:rsidRPr="009C6BBF" w:rsidTr="009C6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9C6BBF" w:rsidRPr="005173E3" w:rsidRDefault="009C6BBF" w:rsidP="009C6BB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98"/>
                <w:tab w:val="left" w:pos="881"/>
                <w:tab w:val="left" w:pos="1666"/>
                <w:tab w:val="center" w:pos="4536"/>
              </w:tabs>
              <w:rPr>
                <w:rFonts w:ascii="Garamond" w:hAnsi="Garamond" w:cs="Times New Roman"/>
                <w:b w:val="0"/>
                <w:sz w:val="28"/>
                <w:szCs w:val="28"/>
              </w:rPr>
            </w:pPr>
            <w:r w:rsidRPr="005173E3">
              <w:rPr>
                <w:rFonts w:ascii="Garamond" w:hAnsi="Garamond" w:cs="Times New Roman"/>
                <w:b w:val="0"/>
                <w:sz w:val="28"/>
                <w:szCs w:val="28"/>
              </w:rPr>
              <w:tab/>
            </w:r>
            <w:r w:rsidRPr="005173E3">
              <w:rPr>
                <w:rFonts w:ascii="Garamond" w:hAnsi="Garamond" w:cs="Times New Roman"/>
                <w:b w:val="0"/>
                <w:sz w:val="28"/>
                <w:szCs w:val="28"/>
              </w:rPr>
              <w:tab/>
            </w:r>
            <w:r w:rsidRPr="005173E3">
              <w:rPr>
                <w:rFonts w:ascii="Garamond" w:hAnsi="Garamond" w:cs="Times New Roman"/>
                <w:b w:val="0"/>
                <w:sz w:val="28"/>
                <w:szCs w:val="28"/>
              </w:rPr>
              <w:tab/>
            </w:r>
            <w:r w:rsidRPr="005173E3">
              <w:rPr>
                <w:rFonts w:ascii="Garamond" w:hAnsi="Garamond" w:cs="Times New Roman"/>
                <w:b w:val="0"/>
                <w:sz w:val="28"/>
                <w:szCs w:val="28"/>
              </w:rPr>
              <w:tab/>
            </w:r>
            <w:r w:rsidRPr="005173E3">
              <w:rPr>
                <w:rFonts w:ascii="Garamond" w:hAnsi="Garamond" w:cs="Times New Roman"/>
                <w:sz w:val="28"/>
                <w:szCs w:val="28"/>
              </w:rPr>
              <w:t xml:space="preserve">МЕДИЦИНСКА ШКОЛА «БЕОГРАД» </w:t>
            </w:r>
          </w:p>
        </w:tc>
      </w:tr>
      <w:tr w:rsidR="009C6BBF" w:rsidRPr="009C6BBF" w:rsidTr="009C6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9C6BBF" w:rsidRPr="005173E3" w:rsidRDefault="009C6BBF" w:rsidP="009C6BB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Garamond" w:hAnsi="Garamond" w:cs="Times New Roman"/>
                <w:b w:val="0"/>
                <w:sz w:val="28"/>
                <w:szCs w:val="28"/>
              </w:rPr>
            </w:pPr>
            <w:r w:rsidRPr="005173E3">
              <w:rPr>
                <w:rFonts w:ascii="Garamond" w:hAnsi="Garamond" w:cs="Times New Roman"/>
                <w:sz w:val="28"/>
                <w:szCs w:val="28"/>
              </w:rPr>
              <w:t>Делиградска бр. 31.</w:t>
            </w:r>
          </w:p>
        </w:tc>
      </w:tr>
    </w:tbl>
    <w:p w:rsidR="004A5CF6" w:rsidRDefault="004A5CF6" w:rsidP="004A5CF6"/>
    <w:p w:rsidR="004A5CF6" w:rsidRDefault="00975C5F" w:rsidP="004A5CF6">
      <w:pPr>
        <w:tabs>
          <w:tab w:val="left" w:pos="3757"/>
        </w:tabs>
        <w:jc w:val="center"/>
      </w:pPr>
      <w:r>
        <w:rPr>
          <w:noProof/>
          <w:lang w:val="en-US" w:eastAsia="en-US"/>
        </w:rPr>
        <w:drawing>
          <wp:inline distT="0" distB="0" distL="0" distR="0">
            <wp:extent cx="3364173" cy="2523886"/>
            <wp:effectExtent l="0" t="0" r="8255" b="0"/>
            <wp:docPr id="29" name="Picture 29" descr="C:\Users\MED_SKOLA5\Desktop\SANDRA MITROVIC\Etwining\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_SKOLA5\Desktop\SANDRA MITROVIC\Etwining\SKO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70" cy="25244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CF6" w:rsidRPr="00975C5F" w:rsidRDefault="004A5CF6" w:rsidP="004A5CF6">
      <w:pPr>
        <w:rPr>
          <w:lang w:val="en-US"/>
        </w:rPr>
      </w:pPr>
    </w:p>
    <w:p w:rsidR="00975C5F" w:rsidRPr="0050487E" w:rsidRDefault="00975C5F" w:rsidP="009C6B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center"/>
        <w:rPr>
          <w:rFonts w:ascii="Garamond" w:hAnsi="Garamond"/>
          <w:b/>
          <w:i/>
          <w:sz w:val="28"/>
          <w:szCs w:val="96"/>
          <w:lang w:val="en-US"/>
        </w:rPr>
      </w:pPr>
    </w:p>
    <w:p w:rsidR="004A5CF6" w:rsidRPr="005173E3" w:rsidRDefault="004A5CF6" w:rsidP="009C6B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center"/>
        <w:rPr>
          <w:rFonts w:ascii="Garamond" w:hAnsi="Garamond"/>
          <w:b/>
          <w:i/>
          <w:sz w:val="72"/>
          <w:szCs w:val="96"/>
          <w:lang w:val="ru-RU"/>
        </w:rPr>
      </w:pPr>
      <w:r w:rsidRPr="005173E3">
        <w:rPr>
          <w:rFonts w:ascii="Garamond" w:hAnsi="Garamond"/>
          <w:b/>
          <w:i/>
          <w:sz w:val="72"/>
          <w:szCs w:val="96"/>
        </w:rPr>
        <w:t>И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З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В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Е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Ш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Т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>А</w:t>
      </w:r>
      <w:r w:rsidR="00975C5F" w:rsidRPr="005173E3">
        <w:rPr>
          <w:rFonts w:ascii="Garamond" w:hAnsi="Garamond"/>
          <w:b/>
          <w:i/>
          <w:sz w:val="72"/>
          <w:szCs w:val="96"/>
          <w:lang w:val="en-US"/>
        </w:rPr>
        <w:t xml:space="preserve"> </w:t>
      </w:r>
      <w:r w:rsidRPr="005173E3">
        <w:rPr>
          <w:rFonts w:ascii="Garamond" w:hAnsi="Garamond"/>
          <w:b/>
          <w:i/>
          <w:sz w:val="72"/>
          <w:szCs w:val="96"/>
        </w:rPr>
        <w:t xml:space="preserve">Ј </w:t>
      </w:r>
    </w:p>
    <w:p w:rsidR="004A5CF6" w:rsidRPr="005173E3" w:rsidRDefault="004A5CF6" w:rsidP="009C6B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center"/>
        <w:rPr>
          <w:rFonts w:ascii="Garamond" w:hAnsi="Garamond"/>
          <w:b/>
          <w:sz w:val="28"/>
          <w:szCs w:val="36"/>
        </w:rPr>
      </w:pPr>
      <w:r w:rsidRPr="005173E3">
        <w:rPr>
          <w:rFonts w:ascii="Garamond" w:hAnsi="Garamond" w:cs="Arial"/>
          <w:b/>
          <w:sz w:val="28"/>
          <w:szCs w:val="36"/>
        </w:rPr>
        <w:t>О</w:t>
      </w:r>
      <w:r w:rsidRPr="005173E3">
        <w:rPr>
          <w:rFonts w:ascii="Garamond" w:hAnsi="Garamond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ОСТВАРИВАЊУ</w:t>
      </w:r>
      <w:r w:rsidRPr="005173E3">
        <w:rPr>
          <w:rFonts w:ascii="Garamond" w:hAnsi="Garamond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ГОДИШЊЕГ</w:t>
      </w:r>
      <w:r w:rsidRPr="005173E3">
        <w:rPr>
          <w:rFonts w:ascii="Garamond" w:hAnsi="Garamond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ПЛАНА</w:t>
      </w:r>
      <w:r w:rsidRPr="005173E3">
        <w:rPr>
          <w:rFonts w:ascii="Garamond" w:hAnsi="Garamond" w:cs="Times New Roman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И</w:t>
      </w:r>
      <w:r w:rsidRPr="005173E3">
        <w:rPr>
          <w:rFonts w:ascii="Garamond" w:hAnsi="Garamond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ПРОГРАМА</w:t>
      </w:r>
      <w:r w:rsidRPr="005173E3">
        <w:rPr>
          <w:rFonts w:ascii="Garamond" w:hAnsi="Garamond"/>
          <w:b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sz w:val="28"/>
          <w:szCs w:val="36"/>
        </w:rPr>
        <w:t>РАДА</w:t>
      </w:r>
    </w:p>
    <w:p w:rsidR="004A5CF6" w:rsidRPr="005173E3" w:rsidRDefault="004A5CF6" w:rsidP="00975C5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center"/>
        <w:rPr>
          <w:rFonts w:ascii="Garamond" w:hAnsi="Garamond"/>
          <w:b/>
          <w:i/>
          <w:sz w:val="28"/>
          <w:szCs w:val="36"/>
          <w:lang w:val="en-US"/>
        </w:rPr>
      </w:pPr>
      <w:r w:rsidRPr="005173E3">
        <w:rPr>
          <w:rFonts w:ascii="Garamond" w:hAnsi="Garamond" w:cs="Arial"/>
          <w:b/>
          <w:i/>
          <w:sz w:val="28"/>
          <w:szCs w:val="36"/>
        </w:rPr>
        <w:t>МЕДИЦИНСКЕ</w:t>
      </w:r>
      <w:r w:rsidRPr="005173E3">
        <w:rPr>
          <w:rFonts w:ascii="Garamond" w:hAnsi="Garamond"/>
          <w:b/>
          <w:i/>
          <w:sz w:val="28"/>
          <w:szCs w:val="36"/>
        </w:rPr>
        <w:t xml:space="preserve"> </w:t>
      </w:r>
      <w:r w:rsidRPr="005173E3">
        <w:rPr>
          <w:rFonts w:ascii="Garamond" w:hAnsi="Garamond" w:cs="Arial"/>
          <w:b/>
          <w:i/>
          <w:sz w:val="28"/>
          <w:szCs w:val="36"/>
        </w:rPr>
        <w:t>ШКОЛЕ</w:t>
      </w:r>
      <w:r w:rsidRPr="005173E3">
        <w:rPr>
          <w:rFonts w:ascii="Garamond" w:hAnsi="Garamond" w:cs="Britannic Bold"/>
          <w:b/>
          <w:i/>
          <w:sz w:val="28"/>
          <w:szCs w:val="36"/>
        </w:rPr>
        <w:t>»</w:t>
      </w:r>
      <w:r w:rsidRPr="005173E3">
        <w:rPr>
          <w:rFonts w:ascii="Garamond" w:hAnsi="Garamond" w:cs="Arial"/>
          <w:b/>
          <w:i/>
          <w:sz w:val="28"/>
          <w:szCs w:val="36"/>
        </w:rPr>
        <w:t>БЕОГРАД</w:t>
      </w:r>
      <w:r w:rsidRPr="005173E3">
        <w:rPr>
          <w:rFonts w:ascii="Garamond" w:hAnsi="Garamond" w:cs="Britannic Bold"/>
          <w:b/>
          <w:i/>
          <w:sz w:val="28"/>
          <w:szCs w:val="36"/>
        </w:rPr>
        <w:t>«</w:t>
      </w:r>
    </w:p>
    <w:p w:rsidR="004A5CF6" w:rsidRPr="005173E3" w:rsidRDefault="009C6BBF" w:rsidP="009C6B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center"/>
        <w:rPr>
          <w:rFonts w:ascii="Garamond" w:hAnsi="Garamond" w:cs="Arial"/>
          <w:b/>
          <w:i/>
          <w:sz w:val="28"/>
          <w:szCs w:val="44"/>
        </w:rPr>
      </w:pPr>
      <w:r w:rsidRPr="005173E3">
        <w:rPr>
          <w:rFonts w:ascii="Garamond" w:hAnsi="Garamond" w:cs="Arial"/>
          <w:b/>
          <w:i/>
          <w:sz w:val="28"/>
          <w:szCs w:val="32"/>
        </w:rPr>
        <w:t>ЗА</w:t>
      </w:r>
      <w:r w:rsidRPr="005173E3">
        <w:rPr>
          <w:rFonts w:ascii="Garamond" w:hAnsi="Garamond"/>
          <w:b/>
          <w:i/>
          <w:sz w:val="28"/>
          <w:szCs w:val="32"/>
        </w:rPr>
        <w:t xml:space="preserve"> </w:t>
      </w:r>
      <w:r w:rsidR="00614C66" w:rsidRPr="005173E3">
        <w:rPr>
          <w:rFonts w:ascii="Garamond" w:hAnsi="Garamond"/>
          <w:b/>
          <w:i/>
          <w:sz w:val="28"/>
          <w:szCs w:val="32"/>
        </w:rPr>
        <w:t xml:space="preserve"> </w:t>
      </w:r>
      <w:r w:rsidRPr="005173E3">
        <w:rPr>
          <w:rFonts w:ascii="Garamond" w:hAnsi="Garamond" w:cs="Arial"/>
          <w:b/>
          <w:i/>
          <w:sz w:val="28"/>
          <w:szCs w:val="32"/>
        </w:rPr>
        <w:t>ШКОЛСКУ</w:t>
      </w:r>
      <w:r w:rsidR="00614C66" w:rsidRPr="005173E3">
        <w:rPr>
          <w:rFonts w:ascii="Book Antiqua" w:hAnsi="Book Antiqua"/>
          <w:b/>
          <w:i/>
          <w:sz w:val="28"/>
          <w:szCs w:val="32"/>
        </w:rPr>
        <w:t xml:space="preserve">    </w:t>
      </w:r>
      <w:r w:rsidR="00BB615D">
        <w:rPr>
          <w:rFonts w:ascii="Algerian" w:hAnsi="Algerian"/>
          <w:b/>
          <w:i/>
          <w:sz w:val="44"/>
          <w:szCs w:val="44"/>
          <w:u w:val="single"/>
        </w:rPr>
        <w:t>20</w:t>
      </w:r>
      <w:r w:rsidR="0070360E">
        <w:rPr>
          <w:rFonts w:ascii="Algerian" w:hAnsi="Algerian"/>
          <w:b/>
          <w:i/>
          <w:sz w:val="44"/>
          <w:szCs w:val="44"/>
          <w:u w:val="single"/>
          <w:lang w:val="en-US"/>
        </w:rPr>
        <w:t>21</w:t>
      </w:r>
      <w:r w:rsidR="000025A2">
        <w:rPr>
          <w:rFonts w:ascii="Algerian" w:hAnsi="Algerian"/>
          <w:b/>
          <w:i/>
          <w:sz w:val="44"/>
          <w:szCs w:val="44"/>
          <w:u w:val="single"/>
        </w:rPr>
        <w:t>/20</w:t>
      </w:r>
      <w:r w:rsidR="0070360E">
        <w:rPr>
          <w:rFonts w:ascii="Algerian" w:hAnsi="Algerian"/>
          <w:b/>
          <w:i/>
          <w:sz w:val="44"/>
          <w:szCs w:val="44"/>
          <w:u w:val="single"/>
          <w:lang w:val="en-US"/>
        </w:rPr>
        <w:t>22</w:t>
      </w:r>
      <w:r w:rsidR="004A5CF6" w:rsidRPr="00BB6397">
        <w:rPr>
          <w:rFonts w:ascii="Book Antiqua" w:hAnsi="Book Antiqua"/>
          <w:b/>
          <w:i/>
          <w:sz w:val="44"/>
          <w:szCs w:val="44"/>
        </w:rPr>
        <w:t xml:space="preserve">. </w:t>
      </w:r>
      <w:r w:rsidR="005173E3" w:rsidRPr="005173E3">
        <w:rPr>
          <w:rFonts w:ascii="Garamond" w:hAnsi="Garamond" w:cs="Arial"/>
          <w:b/>
          <w:i/>
          <w:sz w:val="28"/>
          <w:szCs w:val="44"/>
        </w:rPr>
        <w:t>ГОДИНУ</w:t>
      </w:r>
    </w:p>
    <w:p w:rsidR="004A5CF6" w:rsidRDefault="004A5CF6" w:rsidP="004A5CF6">
      <w:pPr>
        <w:tabs>
          <w:tab w:val="left" w:pos="3782"/>
        </w:tabs>
      </w:pPr>
    </w:p>
    <w:p w:rsidR="004A5CF6" w:rsidRPr="004A5CF6" w:rsidRDefault="004A5CF6" w:rsidP="004A5CF6"/>
    <w:p w:rsidR="005173E3" w:rsidRDefault="005173E3" w:rsidP="004A5CF6"/>
    <w:p w:rsidR="0050487E" w:rsidRPr="005173E3" w:rsidRDefault="0050487E" w:rsidP="004A5CF6"/>
    <w:p w:rsidR="00614C66" w:rsidRPr="004A5CF6" w:rsidRDefault="00614C66" w:rsidP="004A5CF6"/>
    <w:p w:rsidR="004A5CF6" w:rsidRPr="005173E3" w:rsidRDefault="000025A2" w:rsidP="004A5CF6">
      <w:pPr>
        <w:jc w:val="center"/>
        <w:rPr>
          <w:rFonts w:ascii="Garamond" w:hAnsi="Garamond" w:cs="Times New Roman"/>
          <w:b/>
        </w:rPr>
      </w:pPr>
      <w:r>
        <w:rPr>
          <w:rFonts w:ascii="Garamond" w:hAnsi="Garamond" w:cs="Times New Roman"/>
          <w:b/>
        </w:rPr>
        <w:t>Београд, септембар 20</w:t>
      </w:r>
      <w:r w:rsidR="0070360E">
        <w:rPr>
          <w:rFonts w:ascii="Garamond" w:hAnsi="Garamond" w:cs="Times New Roman"/>
          <w:b/>
          <w:lang w:val="en-US"/>
        </w:rPr>
        <w:t>22</w:t>
      </w:r>
      <w:r w:rsidR="004A5CF6" w:rsidRPr="005173E3">
        <w:rPr>
          <w:rFonts w:ascii="Garamond" w:hAnsi="Garamond" w:cs="Times New Roman"/>
          <w:b/>
        </w:rPr>
        <w:t>.</w:t>
      </w:r>
      <w:r w:rsidR="00207056" w:rsidRPr="005173E3">
        <w:rPr>
          <w:rFonts w:ascii="Garamond" w:hAnsi="Garamond" w:cs="Times New Roman"/>
          <w:b/>
          <w:lang w:val="en-US"/>
        </w:rPr>
        <w:t xml:space="preserve"> </w:t>
      </w:r>
      <w:r w:rsidR="004A5CF6" w:rsidRPr="005173E3">
        <w:rPr>
          <w:rFonts w:ascii="Garamond" w:hAnsi="Garamond" w:cs="Times New Roman"/>
          <w:b/>
        </w:rPr>
        <w:t>година</w:t>
      </w:r>
    </w:p>
    <w:p w:rsidR="009C6BBF" w:rsidRDefault="009E4E98" w:rsidP="00EF21D7">
      <w:pPr>
        <w:jc w:val="center"/>
      </w:pPr>
      <w:hyperlink r:id="rId10" w:history="1">
        <w:r w:rsidR="009C6BBF" w:rsidRPr="00936EE0">
          <w:rPr>
            <w:rStyle w:val="Hyperlink"/>
            <w:rFonts w:ascii="Times New Roman" w:hAnsi="Times New Roman" w:cs="Times New Roman"/>
            <w:b/>
            <w:lang w:val="sr-Latn-CS"/>
          </w:rPr>
          <w:t>mskola</w:t>
        </w:r>
        <w:r w:rsidR="009C6BBF" w:rsidRPr="00936EE0">
          <w:rPr>
            <w:rStyle w:val="Hyperlink"/>
            <w:rFonts w:ascii="Times New Roman" w:hAnsi="Times New Roman" w:cs="Times New Roman"/>
            <w:b/>
          </w:rPr>
          <w:t>@eunet</w:t>
        </w:r>
        <w:r w:rsidR="009C6BBF" w:rsidRPr="00936EE0">
          <w:rPr>
            <w:rStyle w:val="Hyperlink"/>
            <w:rFonts w:ascii="Times New Roman" w:hAnsi="Times New Roman" w:cs="Times New Roman"/>
            <w:b/>
            <w:lang w:val="ru-RU"/>
          </w:rPr>
          <w:t>.</w:t>
        </w:r>
        <w:r w:rsidR="009C6BBF" w:rsidRPr="00936EE0">
          <w:rPr>
            <w:rStyle w:val="Hyperlink"/>
            <w:rFonts w:ascii="Times New Roman" w:hAnsi="Times New Roman" w:cs="Times New Roman"/>
            <w:b/>
            <w:lang w:val="sr-Latn-BA"/>
          </w:rPr>
          <w:t>rs</w:t>
        </w:r>
      </w:hyperlink>
      <w:r w:rsidR="004A5CF6">
        <w:rPr>
          <w:lang w:val="sr-Latn-CS"/>
        </w:rPr>
        <w:br w:type="page"/>
      </w:r>
    </w:p>
    <w:p w:rsidR="00E761BF" w:rsidRPr="00772D09" w:rsidRDefault="00E761BF" w:rsidP="00F32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D09">
        <w:rPr>
          <w:rFonts w:ascii="Times New Roman" w:hAnsi="Times New Roman" w:cs="Times New Roman"/>
          <w:b/>
          <w:sz w:val="24"/>
          <w:szCs w:val="24"/>
        </w:rPr>
        <w:lastRenderedPageBreak/>
        <w:t>САДРЖАЈ</w:t>
      </w:r>
    </w:p>
    <w:p w:rsidR="00E761BF" w:rsidRPr="00E761BF" w:rsidRDefault="00E761BF" w:rsidP="00E761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787" w:rsidRPr="00772D09" w:rsidRDefault="00E23616" w:rsidP="00D50787">
      <w:pPr>
        <w:numPr>
          <w:ilvl w:val="0"/>
          <w:numId w:val="1"/>
        </w:numPr>
        <w:tabs>
          <w:tab w:val="left" w:pos="2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>Увод</w:t>
      </w:r>
      <w:r w:rsidR="00E761BF" w:rsidRPr="00772D09">
        <w:rPr>
          <w:rFonts w:ascii="Times New Roman" w:hAnsi="Times New Roman" w:cs="Times New Roman"/>
          <w:b/>
        </w:rPr>
        <w:t xml:space="preserve"> .........................................................................................................................</w:t>
      </w:r>
      <w:r w:rsidR="000547E3" w:rsidRPr="00772D09">
        <w:rPr>
          <w:rFonts w:ascii="Times New Roman" w:hAnsi="Times New Roman" w:cs="Times New Roman"/>
          <w:b/>
        </w:rPr>
        <w:t>..</w:t>
      </w:r>
      <w:r w:rsidR="00593D2A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>.............</w:t>
      </w:r>
      <w:r w:rsidR="00BB6397" w:rsidRPr="00772D09">
        <w:rPr>
          <w:rFonts w:ascii="Times New Roman" w:hAnsi="Times New Roman" w:cs="Times New Roman"/>
          <w:b/>
        </w:rPr>
        <w:t xml:space="preserve">    </w:t>
      </w:r>
      <w:r w:rsidR="00593D2A" w:rsidRPr="00772D09">
        <w:rPr>
          <w:rFonts w:ascii="Times New Roman" w:hAnsi="Times New Roman" w:cs="Times New Roman"/>
          <w:b/>
        </w:rPr>
        <w:t xml:space="preserve">   </w:t>
      </w:r>
      <w:r w:rsidR="00057AFC">
        <w:rPr>
          <w:rFonts w:ascii="Times New Roman" w:hAnsi="Times New Roman" w:cs="Times New Roman"/>
          <w:b/>
          <w:lang w:val="en-US"/>
        </w:rPr>
        <w:t>5</w:t>
      </w:r>
    </w:p>
    <w:p w:rsidR="00D50787" w:rsidRPr="00772D09" w:rsidRDefault="00D50787" w:rsidP="00D50787">
      <w:pPr>
        <w:tabs>
          <w:tab w:val="left" w:pos="246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</w:p>
    <w:p w:rsidR="00D50787" w:rsidRPr="00057AFC" w:rsidRDefault="00D50787" w:rsidP="00D50787">
      <w:pPr>
        <w:tabs>
          <w:tab w:val="left" w:pos="246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lang w:val="en-US"/>
        </w:rPr>
      </w:pPr>
      <w:r w:rsidRPr="00772D09">
        <w:rPr>
          <w:rFonts w:ascii="Times New Roman" w:hAnsi="Times New Roman" w:cs="Times New Roman"/>
          <w:b/>
          <w:lang w:val="ru-RU"/>
        </w:rPr>
        <w:t xml:space="preserve">1.1 Историјат Медицинске школе </w:t>
      </w:r>
      <w:r w:rsidRPr="00772D09">
        <w:rPr>
          <w:rFonts w:ascii="Times New Roman" w:hAnsi="Times New Roman" w:cs="Times New Roman"/>
          <w:b/>
        </w:rPr>
        <w:t>„Београд“.....................................................................</w:t>
      </w:r>
      <w:r w:rsidR="00593D2A" w:rsidRPr="00772D09">
        <w:rPr>
          <w:rFonts w:ascii="Times New Roman" w:hAnsi="Times New Roman" w:cs="Times New Roman"/>
          <w:b/>
        </w:rPr>
        <w:t xml:space="preserve">      </w:t>
      </w:r>
      <w:r w:rsidR="00057AFC">
        <w:rPr>
          <w:rFonts w:ascii="Times New Roman" w:hAnsi="Times New Roman" w:cs="Times New Roman"/>
          <w:b/>
          <w:lang w:val="en-US"/>
        </w:rPr>
        <w:t>5</w:t>
      </w:r>
    </w:p>
    <w:p w:rsidR="00942592" w:rsidRPr="00772D09" w:rsidRDefault="00593D2A" w:rsidP="00942592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1.2 </w:t>
      </w:r>
      <w:r w:rsidR="00D50787" w:rsidRPr="00772D09">
        <w:rPr>
          <w:rFonts w:ascii="Times New Roman" w:hAnsi="Times New Roman" w:cs="Times New Roman"/>
          <w:b/>
        </w:rPr>
        <w:t xml:space="preserve">Полазна  основа за израду и реализацију Годишњег плана и програма </w:t>
      </w:r>
    </w:p>
    <w:p w:rsidR="00942592" w:rsidRPr="00057AFC" w:rsidRDefault="00593D2A" w:rsidP="00942592">
      <w:pPr>
        <w:spacing w:after="0" w:line="240" w:lineRule="auto"/>
        <w:ind w:left="360"/>
        <w:rPr>
          <w:rFonts w:ascii="Times New Roman" w:hAnsi="Times New Roman" w:cs="Times New Roman"/>
          <w:b/>
          <w:lang w:val="en-US"/>
        </w:rPr>
      </w:pPr>
      <w:r w:rsidRPr="00772D09">
        <w:rPr>
          <w:rFonts w:ascii="Times New Roman" w:hAnsi="Times New Roman" w:cs="Times New Roman"/>
          <w:b/>
        </w:rPr>
        <w:t xml:space="preserve">      </w:t>
      </w:r>
      <w:r w:rsidR="00C84A62">
        <w:rPr>
          <w:rFonts w:ascii="Times New Roman" w:hAnsi="Times New Roman" w:cs="Times New Roman"/>
          <w:b/>
        </w:rPr>
        <w:t>рада школе школске 202</w:t>
      </w:r>
      <w:r w:rsidR="00C84A62">
        <w:rPr>
          <w:rFonts w:ascii="Times New Roman" w:hAnsi="Times New Roman" w:cs="Times New Roman"/>
          <w:b/>
          <w:lang w:val="en-US"/>
        </w:rPr>
        <w:t>1</w:t>
      </w:r>
      <w:r w:rsidR="004268BA">
        <w:rPr>
          <w:rFonts w:ascii="Times New Roman" w:hAnsi="Times New Roman" w:cs="Times New Roman"/>
          <w:b/>
        </w:rPr>
        <w:t>/20</w:t>
      </w:r>
      <w:r w:rsidR="00A62FC4">
        <w:rPr>
          <w:rFonts w:ascii="Times New Roman" w:hAnsi="Times New Roman" w:cs="Times New Roman"/>
          <w:b/>
          <w:lang w:val="en-US"/>
        </w:rPr>
        <w:t>2</w:t>
      </w:r>
      <w:r w:rsidR="00C84A62">
        <w:rPr>
          <w:rFonts w:ascii="Times New Roman" w:hAnsi="Times New Roman" w:cs="Times New Roman"/>
          <w:b/>
          <w:lang w:val="en-US"/>
        </w:rPr>
        <w:t>2</w:t>
      </w:r>
      <w:r w:rsidR="00D50787" w:rsidRPr="00772D09">
        <w:rPr>
          <w:rFonts w:ascii="Times New Roman" w:hAnsi="Times New Roman" w:cs="Times New Roman"/>
          <w:b/>
        </w:rPr>
        <w:t xml:space="preserve"> године</w:t>
      </w:r>
      <w:r w:rsidR="00942592" w:rsidRPr="00772D09">
        <w:rPr>
          <w:rFonts w:ascii="Times New Roman" w:hAnsi="Times New Roman" w:cs="Times New Roman"/>
          <w:b/>
        </w:rPr>
        <w:t>..........................................................................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 xml:space="preserve">      </w:t>
      </w:r>
      <w:r w:rsidR="00772D09">
        <w:rPr>
          <w:rFonts w:ascii="Times New Roman" w:hAnsi="Times New Roman" w:cs="Times New Roman"/>
          <w:b/>
        </w:rPr>
        <w:t xml:space="preserve"> </w:t>
      </w:r>
      <w:r w:rsidR="00057AFC">
        <w:rPr>
          <w:rFonts w:ascii="Times New Roman" w:hAnsi="Times New Roman" w:cs="Times New Roman"/>
          <w:b/>
          <w:lang w:val="en-US"/>
        </w:rPr>
        <w:t>6</w:t>
      </w:r>
    </w:p>
    <w:p w:rsidR="00942592" w:rsidRPr="00772D09" w:rsidRDefault="00942592" w:rsidP="00942592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1.3 Програмски задаци на којима је школа посебно радила у </w:t>
      </w:r>
    </w:p>
    <w:p w:rsidR="00942592" w:rsidRPr="00FA2F25" w:rsidRDefault="00593D2A" w:rsidP="00942592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</w:t>
      </w:r>
      <w:r w:rsidR="00C84A62">
        <w:rPr>
          <w:rFonts w:ascii="Times New Roman" w:hAnsi="Times New Roman" w:cs="Times New Roman"/>
          <w:b/>
        </w:rPr>
        <w:t>школској 202</w:t>
      </w:r>
      <w:r w:rsidR="00C84A62">
        <w:rPr>
          <w:rFonts w:ascii="Times New Roman" w:hAnsi="Times New Roman" w:cs="Times New Roman"/>
          <w:b/>
          <w:lang w:val="en-US"/>
        </w:rPr>
        <w:t>1</w:t>
      </w:r>
      <w:r w:rsidR="004268BA">
        <w:rPr>
          <w:rFonts w:ascii="Times New Roman" w:hAnsi="Times New Roman" w:cs="Times New Roman"/>
          <w:b/>
        </w:rPr>
        <w:t>/20</w:t>
      </w:r>
      <w:r w:rsidR="00A62FC4">
        <w:rPr>
          <w:rFonts w:ascii="Times New Roman" w:hAnsi="Times New Roman" w:cs="Times New Roman"/>
          <w:b/>
          <w:lang w:val="en-US"/>
        </w:rPr>
        <w:t>2</w:t>
      </w:r>
      <w:r w:rsidR="00C84A62">
        <w:rPr>
          <w:rFonts w:ascii="Times New Roman" w:hAnsi="Times New Roman" w:cs="Times New Roman"/>
          <w:b/>
        </w:rPr>
        <w:t>2</w:t>
      </w:r>
      <w:r w:rsidR="00942592" w:rsidRPr="00772D09">
        <w:rPr>
          <w:rFonts w:ascii="Times New Roman" w:hAnsi="Times New Roman" w:cs="Times New Roman"/>
          <w:b/>
        </w:rPr>
        <w:t>............................................................................................................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 xml:space="preserve">.     </w:t>
      </w:r>
      <w:r w:rsidR="00FA2F25">
        <w:rPr>
          <w:rFonts w:ascii="Times New Roman" w:hAnsi="Times New Roman" w:cs="Times New Roman"/>
          <w:b/>
        </w:rPr>
        <w:t>9</w:t>
      </w:r>
    </w:p>
    <w:p w:rsidR="00E761BF" w:rsidRPr="00772D09" w:rsidRDefault="00E761BF" w:rsidP="00E761BF">
      <w:pPr>
        <w:spacing w:after="0"/>
        <w:jc w:val="both"/>
        <w:rPr>
          <w:rFonts w:ascii="Times New Roman" w:hAnsi="Times New Roman" w:cs="Times New Roman"/>
        </w:rPr>
      </w:pPr>
    </w:p>
    <w:p w:rsidR="00E23616" w:rsidRPr="00772D09" w:rsidRDefault="00E761BF" w:rsidP="00E23616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>2.   П</w:t>
      </w:r>
      <w:r w:rsidR="00E23616" w:rsidRPr="00772D09">
        <w:rPr>
          <w:rFonts w:ascii="Times New Roman" w:hAnsi="Times New Roman" w:cs="Times New Roman"/>
          <w:b/>
        </w:rPr>
        <w:t xml:space="preserve">РОСТОР И МАТЕРИЈАЛНО-ТЕХНИЧКИ УСЛОВИ ЗА РЕАЛИЗАЦИЈУ  </w:t>
      </w:r>
    </w:p>
    <w:p w:rsidR="00E761BF" w:rsidRPr="00772D09" w:rsidRDefault="00E23616" w:rsidP="00E23616">
      <w:pPr>
        <w:spacing w:after="0"/>
        <w:rPr>
          <w:rFonts w:ascii="Times New Roman" w:hAnsi="Times New Roman" w:cs="Times New Roman"/>
          <w:b/>
          <w:lang w:val="ru-RU"/>
        </w:rPr>
      </w:pPr>
      <w:r w:rsidRPr="00772D09">
        <w:rPr>
          <w:rFonts w:ascii="Times New Roman" w:hAnsi="Times New Roman" w:cs="Times New Roman"/>
          <w:b/>
        </w:rPr>
        <w:t xml:space="preserve">  </w:t>
      </w:r>
      <w:r w:rsidR="003A39B7">
        <w:rPr>
          <w:rFonts w:ascii="Times New Roman" w:hAnsi="Times New Roman" w:cs="Times New Roman"/>
          <w:b/>
        </w:rPr>
        <w:t xml:space="preserve">    НАСТАВНОГ П</w:t>
      </w:r>
      <w:r w:rsidR="00C84A62">
        <w:rPr>
          <w:rFonts w:ascii="Times New Roman" w:hAnsi="Times New Roman" w:cs="Times New Roman"/>
          <w:b/>
        </w:rPr>
        <w:t>РОЦЕСА У ШК. 202</w:t>
      </w:r>
      <w:r w:rsidR="00C84A62">
        <w:rPr>
          <w:rFonts w:ascii="Times New Roman" w:hAnsi="Times New Roman" w:cs="Times New Roman"/>
          <w:b/>
          <w:lang w:val="en-US"/>
        </w:rPr>
        <w:t>1</w:t>
      </w:r>
      <w:r w:rsidR="004268BA">
        <w:rPr>
          <w:rFonts w:ascii="Times New Roman" w:hAnsi="Times New Roman" w:cs="Times New Roman"/>
          <w:b/>
        </w:rPr>
        <w:t>/20</w:t>
      </w:r>
      <w:r w:rsidR="00A62FC4">
        <w:rPr>
          <w:rFonts w:ascii="Times New Roman" w:hAnsi="Times New Roman" w:cs="Times New Roman"/>
          <w:b/>
          <w:lang w:val="en-US"/>
        </w:rPr>
        <w:t>2</w:t>
      </w:r>
      <w:r w:rsidR="00C84A62">
        <w:rPr>
          <w:rFonts w:ascii="Times New Roman" w:hAnsi="Times New Roman" w:cs="Times New Roman"/>
          <w:b/>
        </w:rPr>
        <w:t>2</w:t>
      </w:r>
      <w:r w:rsidRPr="00772D09">
        <w:rPr>
          <w:rFonts w:ascii="Times New Roman" w:hAnsi="Times New Roman" w:cs="Times New Roman"/>
          <w:b/>
        </w:rPr>
        <w:t>.................................</w:t>
      </w:r>
      <w:r w:rsidR="000547E3" w:rsidRPr="00772D09">
        <w:rPr>
          <w:rFonts w:ascii="Times New Roman" w:hAnsi="Times New Roman" w:cs="Times New Roman"/>
          <w:b/>
        </w:rPr>
        <w:t>.......................</w:t>
      </w:r>
      <w:r w:rsidR="00BB6397" w:rsidRPr="00772D09">
        <w:rPr>
          <w:rFonts w:ascii="Times New Roman" w:hAnsi="Times New Roman" w:cs="Times New Roman"/>
          <w:b/>
        </w:rPr>
        <w:t>..</w:t>
      </w:r>
      <w:r w:rsidR="007229A2">
        <w:rPr>
          <w:rFonts w:ascii="Times New Roman" w:hAnsi="Times New Roman" w:cs="Times New Roman"/>
          <w:b/>
        </w:rPr>
        <w:t>..............</w:t>
      </w:r>
      <w:r w:rsidR="00BB6397" w:rsidRPr="00772D09">
        <w:rPr>
          <w:rFonts w:ascii="Times New Roman" w:hAnsi="Times New Roman" w:cs="Times New Roman"/>
          <w:b/>
        </w:rPr>
        <w:t xml:space="preserve">    </w:t>
      </w:r>
      <w:r w:rsidR="00FA2F25">
        <w:rPr>
          <w:rFonts w:ascii="Times New Roman" w:hAnsi="Times New Roman" w:cs="Times New Roman"/>
          <w:b/>
        </w:rPr>
        <w:t>11</w:t>
      </w:r>
      <w:r w:rsidR="00BB6397" w:rsidRPr="00772D09">
        <w:rPr>
          <w:rFonts w:ascii="Times New Roman" w:hAnsi="Times New Roman" w:cs="Times New Roman"/>
          <w:b/>
        </w:rPr>
        <w:t xml:space="preserve">     </w:t>
      </w:r>
    </w:p>
    <w:p w:rsidR="000E0D54" w:rsidRPr="00772D09" w:rsidRDefault="000E0D54" w:rsidP="000E0D54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593D2A" w:rsidRPr="00431BEF" w:rsidRDefault="00772D09" w:rsidP="000E0D5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t xml:space="preserve">      </w:t>
      </w:r>
      <w:r w:rsidR="000E0D54" w:rsidRPr="00772D09">
        <w:rPr>
          <w:rFonts w:ascii="Times New Roman" w:hAnsi="Times New Roman" w:cs="Times New Roman"/>
          <w:b/>
          <w:lang w:val="ru-RU"/>
        </w:rPr>
        <w:t>2.1.</w:t>
      </w:r>
      <w:r>
        <w:rPr>
          <w:rFonts w:ascii="Times New Roman" w:hAnsi="Times New Roman" w:cs="Times New Roman"/>
          <w:b/>
          <w:lang w:val="ru-RU"/>
        </w:rPr>
        <w:t xml:space="preserve">  </w:t>
      </w:r>
      <w:r w:rsidR="000E0D54" w:rsidRPr="00772D09">
        <w:rPr>
          <w:rFonts w:ascii="Times New Roman" w:hAnsi="Times New Roman" w:cs="Times New Roman"/>
          <w:b/>
        </w:rPr>
        <w:t>Школски простор у којима је реализован наставни процес....................................</w:t>
      </w:r>
      <w:r w:rsidR="00593D2A" w:rsidRPr="00772D09">
        <w:rPr>
          <w:rFonts w:ascii="Times New Roman" w:hAnsi="Times New Roman" w:cs="Times New Roman"/>
          <w:b/>
        </w:rPr>
        <w:t xml:space="preserve"> </w:t>
      </w:r>
      <w:r w:rsidR="00764BD4">
        <w:rPr>
          <w:rFonts w:ascii="Times New Roman" w:hAnsi="Times New Roman" w:cs="Times New Roman"/>
          <w:b/>
        </w:rPr>
        <w:t xml:space="preserve">   1</w:t>
      </w:r>
      <w:r w:rsidR="00FA2F25">
        <w:rPr>
          <w:rFonts w:ascii="Times New Roman" w:hAnsi="Times New Roman" w:cs="Times New Roman"/>
          <w:b/>
        </w:rPr>
        <w:t>1</w:t>
      </w:r>
    </w:p>
    <w:p w:rsidR="000E0D54" w:rsidRPr="00772D09" w:rsidRDefault="000E0D54" w:rsidP="000E0D5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772D09">
        <w:rPr>
          <w:rFonts w:ascii="Times New Roman" w:hAnsi="Times New Roman" w:cs="Times New Roman"/>
          <w:b/>
        </w:rPr>
        <w:t xml:space="preserve">      2.2.  </w:t>
      </w:r>
      <w:r w:rsidRPr="00772D09">
        <w:rPr>
          <w:rFonts w:ascii="Times New Roman" w:hAnsi="Times New Roman" w:cs="Times New Roman"/>
          <w:b/>
          <w:lang w:val="ru-RU"/>
        </w:rPr>
        <w:t xml:space="preserve">Редовни наставни процес опште-образовних наставних предмета </w:t>
      </w:r>
    </w:p>
    <w:p w:rsidR="00E761BF" w:rsidRPr="00772D09" w:rsidRDefault="00593D2A" w:rsidP="000E0D5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772D09">
        <w:rPr>
          <w:rFonts w:ascii="Times New Roman" w:hAnsi="Times New Roman" w:cs="Times New Roman"/>
          <w:b/>
          <w:lang w:val="ru-RU"/>
        </w:rPr>
        <w:t xml:space="preserve">              </w:t>
      </w:r>
      <w:r w:rsidR="000E0D54" w:rsidRPr="00772D09">
        <w:rPr>
          <w:rFonts w:ascii="Times New Roman" w:hAnsi="Times New Roman" w:cs="Times New Roman"/>
          <w:b/>
          <w:lang w:val="ru-RU"/>
        </w:rPr>
        <w:t xml:space="preserve">реализован ван просторија школе................................................................................    </w:t>
      </w:r>
      <w:r w:rsidR="00FA2F25">
        <w:rPr>
          <w:rFonts w:ascii="Times New Roman" w:hAnsi="Times New Roman" w:cs="Times New Roman"/>
          <w:b/>
          <w:lang w:val="ru-RU"/>
        </w:rPr>
        <w:t>11</w:t>
      </w:r>
    </w:p>
    <w:p w:rsidR="000E0D54" w:rsidRPr="00772D09" w:rsidRDefault="000E0D54" w:rsidP="000E0D5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772D09">
        <w:rPr>
          <w:rFonts w:ascii="Times New Roman" w:hAnsi="Times New Roman" w:cs="Times New Roman"/>
          <w:b/>
          <w:lang w:val="ru-RU"/>
        </w:rPr>
        <w:t xml:space="preserve">      2.3.  Реализација стручних наставних предмета у виду наставних вежби  </w:t>
      </w:r>
    </w:p>
    <w:p w:rsidR="000E0D54" w:rsidRPr="00431BEF" w:rsidRDefault="00593D2A" w:rsidP="000E0D5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  <w:lang w:val="ru-RU"/>
        </w:rPr>
        <w:t xml:space="preserve">              </w:t>
      </w:r>
      <w:r w:rsidR="000E0D54" w:rsidRPr="00772D09">
        <w:rPr>
          <w:rFonts w:ascii="Times New Roman" w:hAnsi="Times New Roman" w:cs="Times New Roman"/>
          <w:b/>
          <w:lang w:val="ru-RU"/>
        </w:rPr>
        <w:t>реализованих ван просторија школе..................................................</w:t>
      </w:r>
      <w:r w:rsidR="00764BD4">
        <w:rPr>
          <w:rFonts w:ascii="Times New Roman" w:hAnsi="Times New Roman" w:cs="Times New Roman"/>
          <w:b/>
          <w:lang w:val="ru-RU"/>
        </w:rPr>
        <w:t>..........................    1</w:t>
      </w:r>
      <w:r w:rsidR="00FA2F25">
        <w:rPr>
          <w:rFonts w:ascii="Times New Roman" w:hAnsi="Times New Roman" w:cs="Times New Roman"/>
          <w:b/>
        </w:rPr>
        <w:t>2</w:t>
      </w:r>
    </w:p>
    <w:p w:rsidR="000E0D54" w:rsidRPr="00431BEF" w:rsidRDefault="000E0D54" w:rsidP="000E0D54">
      <w:pPr>
        <w:tabs>
          <w:tab w:val="left" w:pos="426"/>
          <w:tab w:val="left" w:pos="8647"/>
          <w:tab w:val="left" w:pos="8789"/>
        </w:tabs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72D09">
        <w:rPr>
          <w:rFonts w:ascii="Times New Roman" w:hAnsi="Times New Roman" w:cs="Times New Roman"/>
          <w:b/>
          <w:lang w:val="ru-RU"/>
        </w:rPr>
        <w:t xml:space="preserve">      2.4.  </w:t>
      </w:r>
      <w:r w:rsidRPr="00772D09">
        <w:rPr>
          <w:rFonts w:ascii="Times New Roman" w:hAnsi="Times New Roman" w:cs="Times New Roman"/>
          <w:b/>
          <w:color w:val="000000"/>
        </w:rPr>
        <w:t>Реализација осталих видова васпитно-образовног рада са ученицима</w:t>
      </w:r>
      <w:r w:rsidR="00593D2A" w:rsidRPr="00772D09">
        <w:rPr>
          <w:rFonts w:ascii="Times New Roman" w:hAnsi="Times New Roman" w:cs="Times New Roman"/>
          <w:b/>
          <w:color w:val="000000"/>
        </w:rPr>
        <w:t xml:space="preserve">................     </w:t>
      </w:r>
      <w:r w:rsidR="00764BD4">
        <w:rPr>
          <w:rFonts w:ascii="Times New Roman" w:hAnsi="Times New Roman" w:cs="Times New Roman"/>
          <w:b/>
          <w:color w:val="000000"/>
        </w:rPr>
        <w:t>1</w:t>
      </w:r>
      <w:r w:rsidR="00FA2F25">
        <w:rPr>
          <w:rFonts w:ascii="Times New Roman" w:hAnsi="Times New Roman" w:cs="Times New Roman"/>
          <w:b/>
          <w:color w:val="000000"/>
        </w:rPr>
        <w:t>2</w:t>
      </w:r>
    </w:p>
    <w:p w:rsidR="000E0D54" w:rsidRPr="00772D09" w:rsidRDefault="000E0D54" w:rsidP="00E761BF">
      <w:pPr>
        <w:spacing w:after="0"/>
        <w:rPr>
          <w:rFonts w:ascii="Times New Roman" w:hAnsi="Times New Roman" w:cs="Times New Roman"/>
          <w:b/>
          <w:lang w:val="ru-RU"/>
        </w:rPr>
      </w:pPr>
    </w:p>
    <w:p w:rsidR="00E23616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3.   </w:t>
      </w:r>
      <w:r w:rsidR="00E23616" w:rsidRPr="00F27B39">
        <w:rPr>
          <w:rFonts w:ascii="Times New Roman" w:hAnsi="Times New Roman" w:cs="Times New Roman"/>
          <w:b/>
        </w:rPr>
        <w:t xml:space="preserve">УЧЕСНИЦИ </w:t>
      </w:r>
      <w:r w:rsidR="00E23616" w:rsidRPr="00772D09">
        <w:rPr>
          <w:rFonts w:ascii="Times New Roman" w:hAnsi="Times New Roman" w:cs="Times New Roman"/>
          <w:b/>
        </w:rPr>
        <w:t xml:space="preserve">У РЕАЛИЗАЦИЈИ ВАСПИТНО-ОБРАЗОВНОГ ПРОЦЕСА У </w:t>
      </w:r>
    </w:p>
    <w:p w:rsidR="00E761BF" w:rsidRPr="00772D09" w:rsidRDefault="00C84A62" w:rsidP="00E2361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ШКОЛСКОЈ 202</w:t>
      </w:r>
      <w:r>
        <w:rPr>
          <w:rFonts w:ascii="Times New Roman" w:hAnsi="Times New Roman" w:cs="Times New Roman"/>
          <w:b/>
          <w:lang w:val="en-US"/>
        </w:rPr>
        <w:t>1</w:t>
      </w:r>
      <w:r w:rsidR="003F6055">
        <w:rPr>
          <w:rFonts w:ascii="Times New Roman" w:hAnsi="Times New Roman" w:cs="Times New Roman"/>
          <w:b/>
        </w:rPr>
        <w:t>/20</w:t>
      </w:r>
      <w:r w:rsidR="00434C76"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  <w:lang w:val="en-US"/>
        </w:rPr>
        <w:t>2</w:t>
      </w:r>
      <w:r w:rsidR="00E23616" w:rsidRPr="00772D09">
        <w:rPr>
          <w:rFonts w:ascii="Times New Roman" w:hAnsi="Times New Roman" w:cs="Times New Roman"/>
          <w:b/>
        </w:rPr>
        <w:t>......................................................................</w:t>
      </w:r>
      <w:r w:rsidR="000547E3" w:rsidRPr="00772D09">
        <w:rPr>
          <w:rFonts w:ascii="Times New Roman" w:hAnsi="Times New Roman" w:cs="Times New Roman"/>
          <w:b/>
        </w:rPr>
        <w:t>......................</w:t>
      </w:r>
      <w:r w:rsidR="00BB6397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 xml:space="preserve">............. </w:t>
      </w:r>
      <w:r w:rsidR="00BB6397" w:rsidRPr="00772D09">
        <w:rPr>
          <w:rFonts w:ascii="Times New Roman" w:hAnsi="Times New Roman" w:cs="Times New Roman"/>
          <w:b/>
        </w:rPr>
        <w:t xml:space="preserve"> </w:t>
      </w:r>
      <w:r w:rsidR="000E0D54" w:rsidRPr="00772D09">
        <w:rPr>
          <w:rFonts w:ascii="Times New Roman" w:hAnsi="Times New Roman" w:cs="Times New Roman"/>
          <w:b/>
        </w:rPr>
        <w:t xml:space="preserve">   </w:t>
      </w:r>
      <w:r w:rsidR="00FA2F25">
        <w:rPr>
          <w:rFonts w:ascii="Times New Roman" w:hAnsi="Times New Roman" w:cs="Times New Roman"/>
          <w:b/>
        </w:rPr>
        <w:t>15</w:t>
      </w:r>
    </w:p>
    <w:p w:rsidR="00E761BF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</w:p>
    <w:p w:rsidR="00E761BF" w:rsidRPr="00431BEF" w:rsidRDefault="00E761BF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>4.   О</w:t>
      </w:r>
      <w:r w:rsidR="00E23616" w:rsidRPr="00772D09">
        <w:rPr>
          <w:rFonts w:ascii="Times New Roman" w:hAnsi="Times New Roman" w:cs="Times New Roman"/>
          <w:b/>
        </w:rPr>
        <w:t>БИМ РЕАЛИЗАЦИЈЕ ОБРАЗОВНО-ВАСПИТНОГ РАДА.</w:t>
      </w:r>
      <w:r w:rsidR="000547E3" w:rsidRPr="00772D09">
        <w:rPr>
          <w:rFonts w:ascii="Times New Roman" w:hAnsi="Times New Roman" w:cs="Times New Roman"/>
          <w:b/>
        </w:rPr>
        <w:t>........................</w:t>
      </w:r>
      <w:r w:rsidR="000E0D54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>.............</w:t>
      </w:r>
      <w:r w:rsidR="000E0D54" w:rsidRPr="00772D09">
        <w:rPr>
          <w:rFonts w:ascii="Times New Roman" w:hAnsi="Times New Roman" w:cs="Times New Roman"/>
          <w:b/>
        </w:rPr>
        <w:t xml:space="preserve">    </w:t>
      </w:r>
      <w:r w:rsidR="00772D09">
        <w:rPr>
          <w:rFonts w:ascii="Times New Roman" w:hAnsi="Times New Roman" w:cs="Times New Roman"/>
          <w:b/>
        </w:rPr>
        <w:t xml:space="preserve"> </w:t>
      </w:r>
      <w:r w:rsidR="00FA2F25">
        <w:rPr>
          <w:rFonts w:ascii="Times New Roman" w:hAnsi="Times New Roman" w:cs="Times New Roman"/>
          <w:b/>
        </w:rPr>
        <w:t>19</w:t>
      </w:r>
    </w:p>
    <w:p w:rsidR="00E761BF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</w:p>
    <w:p w:rsidR="00E23616" w:rsidRPr="00772D09" w:rsidRDefault="00E761BF" w:rsidP="00E23616">
      <w:pPr>
        <w:spacing w:after="0"/>
        <w:jc w:val="both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>5.   О</w:t>
      </w:r>
      <w:r w:rsidR="00E23616" w:rsidRPr="00772D09">
        <w:rPr>
          <w:rFonts w:ascii="Times New Roman" w:hAnsi="Times New Roman" w:cs="Times New Roman"/>
          <w:b/>
        </w:rPr>
        <w:t xml:space="preserve">РГАНИЗАЦИЈА И ПРОЦЕНА ОСТВАРЕНОСТИ ОБРАЗОВНО- </w:t>
      </w:r>
    </w:p>
    <w:p w:rsidR="00E761BF" w:rsidRPr="00431BEF" w:rsidRDefault="00E23616" w:rsidP="00E23616">
      <w:pPr>
        <w:spacing w:after="0"/>
        <w:jc w:val="both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ВАСПИТНОГ ПРОЦЕСА..............................................................</w:t>
      </w:r>
      <w:r w:rsidR="000547E3" w:rsidRPr="00772D09">
        <w:rPr>
          <w:rFonts w:ascii="Times New Roman" w:hAnsi="Times New Roman" w:cs="Times New Roman"/>
          <w:b/>
        </w:rPr>
        <w:t>.........................</w:t>
      </w:r>
      <w:r w:rsidR="000E0D54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 xml:space="preserve">............. </w:t>
      </w:r>
      <w:r w:rsidR="00BF7B15">
        <w:rPr>
          <w:rFonts w:ascii="Times New Roman" w:hAnsi="Times New Roman" w:cs="Times New Roman"/>
          <w:b/>
        </w:rPr>
        <w:t xml:space="preserve">    </w:t>
      </w:r>
      <w:r w:rsidR="00431BEF">
        <w:rPr>
          <w:rFonts w:ascii="Times New Roman" w:hAnsi="Times New Roman" w:cs="Times New Roman"/>
          <w:b/>
          <w:lang w:val="en-US"/>
        </w:rPr>
        <w:t>3</w:t>
      </w:r>
      <w:r w:rsidR="00FA2F25">
        <w:rPr>
          <w:rFonts w:ascii="Times New Roman" w:hAnsi="Times New Roman" w:cs="Times New Roman"/>
          <w:b/>
        </w:rPr>
        <w:t>4</w:t>
      </w:r>
    </w:p>
    <w:p w:rsidR="00431BEF" w:rsidRPr="00431BEF" w:rsidRDefault="00431BEF" w:rsidP="00E2361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  РЕАЛИЗАЦИЈА </w:t>
      </w:r>
      <w:r w:rsidR="00C84A62">
        <w:rPr>
          <w:rFonts w:ascii="Times New Roman" w:hAnsi="Times New Roman" w:cs="Times New Roman"/>
          <w:b/>
        </w:rPr>
        <w:t>НАСТАВЕ НА ДАЉИНУ У ТОКУ ШК.202</w:t>
      </w:r>
      <w:r w:rsidR="00C84A62">
        <w:rPr>
          <w:rFonts w:ascii="Times New Roman" w:hAnsi="Times New Roman" w:cs="Times New Roman"/>
          <w:b/>
          <w:lang w:val="en-US"/>
        </w:rPr>
        <w:t>1</w:t>
      </w:r>
      <w:r w:rsidR="00C84A62">
        <w:rPr>
          <w:rFonts w:ascii="Times New Roman" w:hAnsi="Times New Roman" w:cs="Times New Roman"/>
          <w:b/>
        </w:rPr>
        <w:t>/202</w:t>
      </w:r>
      <w:r w:rsidR="00C84A62">
        <w:rPr>
          <w:rFonts w:ascii="Times New Roman" w:hAnsi="Times New Roman" w:cs="Times New Roman"/>
          <w:b/>
          <w:lang w:val="en-US"/>
        </w:rPr>
        <w:t xml:space="preserve">2  </w:t>
      </w:r>
      <w:r>
        <w:rPr>
          <w:rFonts w:ascii="Times New Roman" w:hAnsi="Times New Roman" w:cs="Times New Roman"/>
          <w:b/>
        </w:rPr>
        <w:t>.................</w:t>
      </w:r>
      <w:r w:rsidR="00A62FC4">
        <w:rPr>
          <w:rFonts w:ascii="Times New Roman" w:hAnsi="Times New Roman" w:cs="Times New Roman"/>
          <w:b/>
        </w:rPr>
        <w:t>..........</w:t>
      </w:r>
      <w:r w:rsidR="00FA2F25">
        <w:rPr>
          <w:rFonts w:ascii="Times New Roman" w:hAnsi="Times New Roman" w:cs="Times New Roman"/>
          <w:b/>
        </w:rPr>
        <w:t xml:space="preserve">     3</w:t>
      </w:r>
      <w:r w:rsidR="0050202A">
        <w:rPr>
          <w:rFonts w:ascii="Times New Roman" w:hAnsi="Times New Roman" w:cs="Times New Roman"/>
          <w:b/>
        </w:rPr>
        <w:t>4</w:t>
      </w:r>
    </w:p>
    <w:p w:rsidR="00E761BF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</w:p>
    <w:p w:rsidR="00593D2A" w:rsidRPr="005947AB" w:rsidRDefault="00183D76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E761BF" w:rsidRPr="00772D09">
        <w:rPr>
          <w:rFonts w:ascii="Times New Roman" w:hAnsi="Times New Roman" w:cs="Times New Roman"/>
          <w:b/>
        </w:rPr>
        <w:t xml:space="preserve">.   </w:t>
      </w:r>
      <w:r w:rsidR="00E23616" w:rsidRPr="00772D09">
        <w:rPr>
          <w:rFonts w:ascii="Times New Roman" w:hAnsi="Times New Roman" w:cs="Times New Roman"/>
          <w:b/>
        </w:rPr>
        <w:t>ПО</w:t>
      </w:r>
      <w:r w:rsidR="00C84A62">
        <w:rPr>
          <w:rFonts w:ascii="Times New Roman" w:hAnsi="Times New Roman" w:cs="Times New Roman"/>
          <w:b/>
        </w:rPr>
        <w:t>СТИГНУЋА УЧЕНИКА У ШКОЛСКОЈ 202</w:t>
      </w:r>
      <w:r w:rsidR="00C84A62">
        <w:rPr>
          <w:rFonts w:ascii="Times New Roman" w:hAnsi="Times New Roman" w:cs="Times New Roman"/>
          <w:b/>
          <w:lang w:val="en-US"/>
        </w:rPr>
        <w:t>1</w:t>
      </w:r>
      <w:r w:rsidR="00C84A62">
        <w:rPr>
          <w:rFonts w:ascii="Times New Roman" w:hAnsi="Times New Roman" w:cs="Times New Roman"/>
          <w:b/>
        </w:rPr>
        <w:t>/202</w:t>
      </w:r>
      <w:r w:rsidR="00C84A62">
        <w:rPr>
          <w:rFonts w:ascii="Times New Roman" w:hAnsi="Times New Roman" w:cs="Times New Roman"/>
          <w:b/>
          <w:lang w:val="en-US"/>
        </w:rPr>
        <w:t>2</w:t>
      </w:r>
      <w:r w:rsidR="000547E3" w:rsidRPr="00772D09">
        <w:rPr>
          <w:rFonts w:ascii="Times New Roman" w:hAnsi="Times New Roman" w:cs="Times New Roman"/>
          <w:b/>
        </w:rPr>
        <w:t xml:space="preserve"> ГОДИНИ.................</w:t>
      </w:r>
      <w:r w:rsidR="00716982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 xml:space="preserve">............. </w:t>
      </w:r>
      <w:r w:rsidR="00BF7B15">
        <w:rPr>
          <w:rFonts w:ascii="Times New Roman" w:hAnsi="Times New Roman" w:cs="Times New Roman"/>
          <w:b/>
        </w:rPr>
        <w:t xml:space="preserve">    </w:t>
      </w:r>
      <w:r w:rsidR="00FA2F25">
        <w:rPr>
          <w:rFonts w:ascii="Times New Roman" w:hAnsi="Times New Roman" w:cs="Times New Roman"/>
          <w:b/>
        </w:rPr>
        <w:t>36</w:t>
      </w:r>
    </w:p>
    <w:p w:rsidR="00716982" w:rsidRPr="005947AB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5947AB">
        <w:rPr>
          <w:rFonts w:ascii="Times New Roman" w:hAnsi="Times New Roman" w:cs="Times New Roman"/>
          <w:b/>
        </w:rPr>
        <w:t>7</w:t>
      </w:r>
      <w:r w:rsidR="00716982" w:rsidRPr="00772D09">
        <w:rPr>
          <w:rFonts w:ascii="Times New Roman" w:hAnsi="Times New Roman" w:cs="Times New Roman"/>
          <w:b/>
        </w:rPr>
        <w:t>.1.  Кретање бројности ученика у школи...........................................................................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 xml:space="preserve"> </w:t>
      </w:r>
      <w:r w:rsidR="00BF7B15">
        <w:rPr>
          <w:rFonts w:ascii="Times New Roman" w:hAnsi="Times New Roman" w:cs="Times New Roman"/>
          <w:b/>
        </w:rPr>
        <w:t xml:space="preserve">    </w:t>
      </w:r>
      <w:r w:rsidR="00FA2F25">
        <w:rPr>
          <w:rFonts w:ascii="Times New Roman" w:hAnsi="Times New Roman" w:cs="Times New Roman"/>
          <w:b/>
        </w:rPr>
        <w:t>52</w:t>
      </w:r>
    </w:p>
    <w:p w:rsidR="00E23616" w:rsidRPr="005947AB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5947AB">
        <w:rPr>
          <w:rFonts w:ascii="Times New Roman" w:hAnsi="Times New Roman" w:cs="Times New Roman"/>
          <w:b/>
        </w:rPr>
        <w:t>7</w:t>
      </w:r>
      <w:r w:rsidR="00716982" w:rsidRPr="00772D09">
        <w:rPr>
          <w:rFonts w:ascii="Times New Roman" w:hAnsi="Times New Roman" w:cs="Times New Roman"/>
          <w:b/>
        </w:rPr>
        <w:t>.2.  Успех ученика на матурском испиту...........................................................................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>.</w:t>
      </w:r>
      <w:r w:rsidR="00716982" w:rsidRPr="00772D09">
        <w:rPr>
          <w:rFonts w:ascii="Times New Roman" w:hAnsi="Times New Roman" w:cs="Times New Roman"/>
          <w:b/>
        </w:rPr>
        <w:t xml:space="preserve">    </w:t>
      </w:r>
      <w:r w:rsidRPr="00772D09">
        <w:rPr>
          <w:rFonts w:ascii="Times New Roman" w:hAnsi="Times New Roman" w:cs="Times New Roman"/>
          <w:b/>
        </w:rPr>
        <w:t xml:space="preserve"> </w:t>
      </w:r>
      <w:r w:rsidR="00FA2F25">
        <w:rPr>
          <w:rFonts w:ascii="Times New Roman" w:hAnsi="Times New Roman" w:cs="Times New Roman"/>
          <w:b/>
        </w:rPr>
        <w:t>54</w:t>
      </w:r>
    </w:p>
    <w:p w:rsidR="00716982" w:rsidRPr="005947AB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5947AB">
        <w:rPr>
          <w:rFonts w:ascii="Times New Roman" w:hAnsi="Times New Roman" w:cs="Times New Roman"/>
          <w:b/>
        </w:rPr>
        <w:t>7</w:t>
      </w:r>
      <w:r w:rsidR="00716982" w:rsidRPr="00772D09">
        <w:rPr>
          <w:rFonts w:ascii="Times New Roman" w:hAnsi="Times New Roman" w:cs="Times New Roman"/>
          <w:b/>
        </w:rPr>
        <w:t>.3.  Извештај о постигнућима ученика на крају школске године.................................</w:t>
      </w:r>
      <w:r w:rsidRPr="00772D09">
        <w:rPr>
          <w:rFonts w:ascii="Times New Roman" w:hAnsi="Times New Roman" w:cs="Times New Roman"/>
          <w:b/>
        </w:rPr>
        <w:t xml:space="preserve"> </w:t>
      </w:r>
      <w:r w:rsidR="00BF7B15">
        <w:rPr>
          <w:rFonts w:ascii="Times New Roman" w:hAnsi="Times New Roman" w:cs="Times New Roman"/>
          <w:b/>
        </w:rPr>
        <w:t xml:space="preserve">    </w:t>
      </w:r>
      <w:r w:rsidR="00FA2F25">
        <w:rPr>
          <w:rFonts w:ascii="Times New Roman" w:hAnsi="Times New Roman" w:cs="Times New Roman"/>
          <w:b/>
        </w:rPr>
        <w:t>59</w:t>
      </w:r>
    </w:p>
    <w:p w:rsidR="00716982" w:rsidRPr="00772D09" w:rsidRDefault="00716982" w:rsidP="00E761BF">
      <w:pPr>
        <w:spacing w:after="0"/>
        <w:rPr>
          <w:rFonts w:ascii="Times New Roman" w:hAnsi="Times New Roman" w:cs="Times New Roman"/>
          <w:b/>
        </w:rPr>
      </w:pPr>
    </w:p>
    <w:p w:rsidR="00E761BF" w:rsidRPr="005947AB" w:rsidRDefault="003F6055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8</w:t>
      </w:r>
      <w:r w:rsidR="001D1383" w:rsidRPr="00772D09">
        <w:rPr>
          <w:rFonts w:ascii="Times New Roman" w:hAnsi="Times New Roman" w:cs="Times New Roman"/>
          <w:b/>
        </w:rPr>
        <w:t>.  О</w:t>
      </w:r>
      <w:r w:rsidR="00FA2F25">
        <w:rPr>
          <w:rFonts w:ascii="Times New Roman" w:hAnsi="Times New Roman" w:cs="Times New Roman"/>
          <w:b/>
        </w:rPr>
        <w:t xml:space="preserve">БРАЗОВАЊЕ ВАНРЕДНИХ УЧЕНИКА </w:t>
      </w:r>
      <w:r w:rsidR="00E23616" w:rsidRPr="00772D09">
        <w:rPr>
          <w:rFonts w:ascii="Times New Roman" w:hAnsi="Times New Roman" w:cs="Times New Roman"/>
          <w:b/>
        </w:rPr>
        <w:t>.............................................</w:t>
      </w:r>
      <w:r w:rsidR="000547E3" w:rsidRPr="00772D09">
        <w:rPr>
          <w:rFonts w:ascii="Times New Roman" w:hAnsi="Times New Roman" w:cs="Times New Roman"/>
          <w:b/>
        </w:rPr>
        <w:t>.........................</w:t>
      </w:r>
      <w:r w:rsidR="00593D2A" w:rsidRPr="00772D09">
        <w:rPr>
          <w:rFonts w:ascii="Times New Roman" w:hAnsi="Times New Roman" w:cs="Times New Roman"/>
          <w:b/>
        </w:rPr>
        <w:t>..</w:t>
      </w:r>
      <w:r w:rsidR="00FA2F25">
        <w:rPr>
          <w:rFonts w:ascii="Times New Roman" w:hAnsi="Times New Roman" w:cs="Times New Roman"/>
          <w:b/>
        </w:rPr>
        <w:t>.</w:t>
      </w:r>
      <w:r w:rsidR="00772D09">
        <w:rPr>
          <w:rFonts w:ascii="Times New Roman" w:hAnsi="Times New Roman" w:cs="Times New Roman"/>
          <w:b/>
        </w:rPr>
        <w:t xml:space="preserve"> </w:t>
      </w:r>
      <w:r w:rsidR="00593D2A" w:rsidRPr="00772D09">
        <w:rPr>
          <w:rFonts w:ascii="Times New Roman" w:hAnsi="Times New Roman" w:cs="Times New Roman"/>
          <w:b/>
        </w:rPr>
        <w:t xml:space="preserve"> </w:t>
      </w:r>
      <w:r w:rsidR="00FA2F25">
        <w:rPr>
          <w:rFonts w:ascii="Times New Roman" w:hAnsi="Times New Roman" w:cs="Times New Roman"/>
          <w:b/>
        </w:rPr>
        <w:t xml:space="preserve">   61</w:t>
      </w:r>
    </w:p>
    <w:p w:rsidR="00E761BF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</w:p>
    <w:p w:rsidR="00E23616" w:rsidRPr="00E9488D" w:rsidRDefault="003F6055" w:rsidP="00E761BF">
      <w:pPr>
        <w:spacing w:after="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lang w:val="en-US"/>
        </w:rPr>
        <w:t>9</w:t>
      </w:r>
      <w:r w:rsidR="00E761BF" w:rsidRPr="00772D09">
        <w:rPr>
          <w:rFonts w:ascii="Times New Roman" w:hAnsi="Times New Roman" w:cs="Times New Roman"/>
          <w:b/>
        </w:rPr>
        <w:t>.  И</w:t>
      </w:r>
      <w:r w:rsidR="00E23616" w:rsidRPr="00772D09">
        <w:rPr>
          <w:rFonts w:ascii="Times New Roman" w:hAnsi="Times New Roman" w:cs="Times New Roman"/>
          <w:b/>
        </w:rPr>
        <w:t>ЗВЕШТАЈИ О РА</w:t>
      </w:r>
      <w:r w:rsidR="00F27B39">
        <w:rPr>
          <w:rFonts w:ascii="Times New Roman" w:hAnsi="Times New Roman" w:cs="Times New Roman"/>
          <w:b/>
        </w:rPr>
        <w:t xml:space="preserve">ДУ СТРУЧНИХ ВЕЋА У ШКОЛСКОЈ </w:t>
      </w:r>
      <w:r w:rsidR="00C84A62">
        <w:rPr>
          <w:rFonts w:ascii="Times New Roman" w:hAnsi="Times New Roman" w:cs="Times New Roman"/>
          <w:b/>
        </w:rPr>
        <w:t>202</w:t>
      </w:r>
      <w:r w:rsidR="00C84A62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</w:rPr>
        <w:t>/20</w:t>
      </w:r>
      <w:r w:rsidR="00B72CDB">
        <w:rPr>
          <w:rFonts w:ascii="Times New Roman" w:hAnsi="Times New Roman" w:cs="Times New Roman"/>
          <w:b/>
          <w:lang w:val="en-US"/>
        </w:rPr>
        <w:t>2</w:t>
      </w:r>
      <w:r w:rsidR="00C84A62">
        <w:rPr>
          <w:rFonts w:ascii="Times New Roman" w:hAnsi="Times New Roman" w:cs="Times New Roman"/>
          <w:b/>
          <w:lang w:val="en-US"/>
        </w:rPr>
        <w:t>2</w:t>
      </w:r>
      <w:r w:rsidR="00E23616" w:rsidRPr="00772D09">
        <w:rPr>
          <w:rFonts w:ascii="Times New Roman" w:hAnsi="Times New Roman" w:cs="Times New Roman"/>
          <w:b/>
        </w:rPr>
        <w:t>........</w:t>
      </w:r>
      <w:r w:rsidR="000547E3" w:rsidRPr="00772D09">
        <w:rPr>
          <w:rFonts w:ascii="Times New Roman" w:hAnsi="Times New Roman" w:cs="Times New Roman"/>
          <w:b/>
        </w:rPr>
        <w:t>..</w:t>
      </w:r>
      <w:r w:rsidR="00374411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 xml:space="preserve">............  </w:t>
      </w:r>
      <w:r w:rsidR="007163EE" w:rsidRPr="00772D09">
        <w:rPr>
          <w:rFonts w:ascii="Times New Roman" w:hAnsi="Times New Roman" w:cs="Times New Roman"/>
          <w:b/>
        </w:rPr>
        <w:t xml:space="preserve">  </w:t>
      </w:r>
      <w:r w:rsidR="00593D2A" w:rsidRPr="00772D09">
        <w:rPr>
          <w:rFonts w:ascii="Times New Roman" w:hAnsi="Times New Roman" w:cs="Times New Roman"/>
          <w:b/>
        </w:rPr>
        <w:t xml:space="preserve"> </w:t>
      </w:r>
      <w:r w:rsidR="00103E82">
        <w:rPr>
          <w:rFonts w:ascii="Times New Roman" w:hAnsi="Times New Roman" w:cs="Times New Roman"/>
          <w:b/>
        </w:rPr>
        <w:t xml:space="preserve"> </w:t>
      </w:r>
      <w:r w:rsidR="00FA2F25">
        <w:rPr>
          <w:rFonts w:ascii="Times New Roman" w:hAnsi="Times New Roman" w:cs="Times New Roman"/>
          <w:b/>
        </w:rPr>
        <w:t>70</w:t>
      </w:r>
    </w:p>
    <w:p w:rsidR="00772D09" w:rsidRPr="00772D09" w:rsidRDefault="00772D09" w:rsidP="00E761BF">
      <w:pPr>
        <w:spacing w:after="0"/>
        <w:rPr>
          <w:rFonts w:ascii="Times New Roman" w:hAnsi="Times New Roman" w:cs="Times New Roman"/>
          <w:b/>
        </w:rPr>
      </w:pPr>
    </w:p>
    <w:p w:rsidR="00374411" w:rsidRPr="00772D09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</w:t>
      </w:r>
      <w:r w:rsidR="00E9488D">
        <w:rPr>
          <w:rFonts w:ascii="Times New Roman" w:hAnsi="Times New Roman" w:cs="Times New Roman"/>
          <w:b/>
        </w:rPr>
        <w:t>9</w:t>
      </w:r>
      <w:r w:rsidR="00E23616" w:rsidRPr="00772D09">
        <w:rPr>
          <w:rFonts w:ascii="Times New Roman" w:hAnsi="Times New Roman" w:cs="Times New Roman"/>
          <w:b/>
        </w:rPr>
        <w:t>.1.</w:t>
      </w:r>
      <w:r w:rsidRPr="00772D09">
        <w:rPr>
          <w:rFonts w:ascii="Times New Roman" w:hAnsi="Times New Roman" w:cs="Times New Roman"/>
          <w:b/>
        </w:rPr>
        <w:t xml:space="preserve"> </w:t>
      </w:r>
      <w:r w:rsidR="00E23616" w:rsidRPr="00772D09">
        <w:rPr>
          <w:rFonts w:ascii="Times New Roman" w:hAnsi="Times New Roman" w:cs="Times New Roman"/>
          <w:b/>
        </w:rPr>
        <w:t>Извештај о рад</w:t>
      </w:r>
      <w:r w:rsidR="00140B74" w:rsidRPr="00772D09">
        <w:rPr>
          <w:rFonts w:ascii="Times New Roman" w:hAnsi="Times New Roman" w:cs="Times New Roman"/>
          <w:b/>
        </w:rPr>
        <w:t>у С</w:t>
      </w:r>
      <w:r w:rsidR="00E23616" w:rsidRPr="00772D09">
        <w:rPr>
          <w:rFonts w:ascii="Times New Roman" w:hAnsi="Times New Roman" w:cs="Times New Roman"/>
          <w:b/>
        </w:rPr>
        <w:t xml:space="preserve">тручног већа гинеколошко-акушерског образовног </w:t>
      </w:r>
    </w:p>
    <w:p w:rsidR="00B72CDB" w:rsidRPr="00E9488D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     </w:t>
      </w:r>
      <w:r w:rsidR="00E23616" w:rsidRPr="00772D09">
        <w:rPr>
          <w:rFonts w:ascii="Times New Roman" w:hAnsi="Times New Roman" w:cs="Times New Roman"/>
          <w:b/>
        </w:rPr>
        <w:t>профила......</w:t>
      </w:r>
      <w:r w:rsidR="00374411" w:rsidRPr="00772D09">
        <w:rPr>
          <w:rFonts w:ascii="Times New Roman" w:hAnsi="Times New Roman" w:cs="Times New Roman"/>
          <w:b/>
        </w:rPr>
        <w:t>...........................................................</w:t>
      </w:r>
      <w:r w:rsidR="00582AF0" w:rsidRPr="00772D09">
        <w:rPr>
          <w:rFonts w:ascii="Times New Roman" w:hAnsi="Times New Roman" w:cs="Times New Roman"/>
          <w:b/>
        </w:rPr>
        <w:t>................................................................</w:t>
      </w:r>
      <w:r w:rsidR="00772D09">
        <w:rPr>
          <w:rFonts w:ascii="Times New Roman" w:hAnsi="Times New Roman" w:cs="Times New Roman"/>
          <w:b/>
        </w:rPr>
        <w:t xml:space="preserve"> </w:t>
      </w:r>
      <w:r w:rsidR="00103E82">
        <w:rPr>
          <w:rFonts w:ascii="Times New Roman" w:hAnsi="Times New Roman" w:cs="Times New Roman"/>
          <w:b/>
        </w:rPr>
        <w:t xml:space="preserve">    </w:t>
      </w:r>
      <w:r w:rsidR="00FA2F25">
        <w:rPr>
          <w:rFonts w:ascii="Times New Roman" w:hAnsi="Times New Roman" w:cs="Times New Roman"/>
          <w:b/>
        </w:rPr>
        <w:t>70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582AF0" w:rsidRPr="00772D09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</w:t>
      </w:r>
      <w:r w:rsidR="00E9488D">
        <w:rPr>
          <w:rFonts w:ascii="Times New Roman" w:hAnsi="Times New Roman" w:cs="Times New Roman"/>
          <w:b/>
        </w:rPr>
        <w:t>9</w:t>
      </w:r>
      <w:r w:rsidR="00140B74" w:rsidRPr="00772D09">
        <w:rPr>
          <w:rFonts w:ascii="Times New Roman" w:hAnsi="Times New Roman" w:cs="Times New Roman"/>
          <w:b/>
        </w:rPr>
        <w:t>.2. Извештај о раду С</w:t>
      </w:r>
      <w:r w:rsidR="00E23616" w:rsidRPr="00772D09">
        <w:rPr>
          <w:rFonts w:ascii="Times New Roman" w:hAnsi="Times New Roman" w:cs="Times New Roman"/>
          <w:b/>
        </w:rPr>
        <w:t>тручног већа образовног профила медицинска сестра</w:t>
      </w:r>
    </w:p>
    <w:p w:rsidR="00E23616" w:rsidRPr="00E9488D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</w:t>
      </w:r>
      <w:r w:rsidR="00E23616" w:rsidRPr="00772D09">
        <w:rPr>
          <w:rFonts w:ascii="Times New Roman" w:hAnsi="Times New Roman" w:cs="Times New Roman"/>
          <w:b/>
        </w:rPr>
        <w:t xml:space="preserve"> </w:t>
      </w:r>
      <w:r w:rsidRPr="00772D09">
        <w:rPr>
          <w:rFonts w:ascii="Times New Roman" w:hAnsi="Times New Roman" w:cs="Times New Roman"/>
          <w:b/>
        </w:rPr>
        <w:t xml:space="preserve">         </w:t>
      </w:r>
      <w:r w:rsidR="00E23616" w:rsidRPr="00772D09">
        <w:rPr>
          <w:rFonts w:ascii="Times New Roman" w:hAnsi="Times New Roman" w:cs="Times New Roman"/>
          <w:b/>
        </w:rPr>
        <w:t>васпитач</w:t>
      </w:r>
      <w:r w:rsidR="000547E3" w:rsidRPr="00772D09">
        <w:rPr>
          <w:rFonts w:ascii="Times New Roman" w:hAnsi="Times New Roman" w:cs="Times New Roman"/>
          <w:b/>
        </w:rPr>
        <w:t>...</w:t>
      </w:r>
      <w:r w:rsidR="00582AF0" w:rsidRPr="00772D09">
        <w:rPr>
          <w:rFonts w:ascii="Times New Roman" w:hAnsi="Times New Roman" w:cs="Times New Roman"/>
          <w:b/>
        </w:rPr>
        <w:t>.............................................................................................................................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>.</w:t>
      </w:r>
      <w:r w:rsidR="00BF7B15">
        <w:rPr>
          <w:rFonts w:ascii="Times New Roman" w:hAnsi="Times New Roman" w:cs="Times New Roman"/>
          <w:b/>
        </w:rPr>
        <w:t xml:space="preserve">  </w:t>
      </w:r>
      <w:r w:rsidR="00FA2F25">
        <w:rPr>
          <w:rFonts w:ascii="Times New Roman" w:hAnsi="Times New Roman" w:cs="Times New Roman"/>
          <w:b/>
        </w:rPr>
        <w:t>101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0547E3" w:rsidRPr="00E9488D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</w:t>
      </w:r>
      <w:r w:rsidR="00E9488D">
        <w:rPr>
          <w:rFonts w:ascii="Times New Roman" w:hAnsi="Times New Roman" w:cs="Times New Roman"/>
          <w:b/>
        </w:rPr>
        <w:t>9</w:t>
      </w:r>
      <w:r w:rsidR="00140B74" w:rsidRPr="00772D09">
        <w:rPr>
          <w:rFonts w:ascii="Times New Roman" w:hAnsi="Times New Roman" w:cs="Times New Roman"/>
          <w:b/>
        </w:rPr>
        <w:t>.3. Извештај о раду С</w:t>
      </w:r>
      <w:r w:rsidR="000547E3" w:rsidRPr="00772D09">
        <w:rPr>
          <w:rFonts w:ascii="Times New Roman" w:hAnsi="Times New Roman" w:cs="Times New Roman"/>
          <w:b/>
        </w:rPr>
        <w:t>тручног већа педијатријског образовног про</w:t>
      </w:r>
      <w:r w:rsidR="00582AF0" w:rsidRPr="00772D09">
        <w:rPr>
          <w:rFonts w:ascii="Times New Roman" w:hAnsi="Times New Roman" w:cs="Times New Roman"/>
          <w:b/>
        </w:rPr>
        <w:t>фила.....................</w:t>
      </w:r>
      <w:r w:rsidRPr="00772D09">
        <w:rPr>
          <w:rFonts w:ascii="Times New Roman" w:hAnsi="Times New Roman" w:cs="Times New Roman"/>
          <w:b/>
        </w:rPr>
        <w:t>..</w:t>
      </w:r>
      <w:r w:rsidR="00BF7B15">
        <w:rPr>
          <w:rFonts w:ascii="Times New Roman" w:hAnsi="Times New Roman" w:cs="Times New Roman"/>
          <w:b/>
        </w:rPr>
        <w:t xml:space="preserve">  </w:t>
      </w:r>
      <w:r w:rsidR="00FA2F25">
        <w:rPr>
          <w:rFonts w:ascii="Times New Roman" w:hAnsi="Times New Roman" w:cs="Times New Roman"/>
          <w:b/>
        </w:rPr>
        <w:t>116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42246F" w:rsidRPr="00E9488D" w:rsidRDefault="00593D2A" w:rsidP="00BF7B15">
      <w:pPr>
        <w:tabs>
          <w:tab w:val="left" w:pos="9072"/>
          <w:tab w:val="left" w:pos="9180"/>
        </w:tabs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</w:t>
      </w:r>
      <w:r w:rsidR="00E9488D">
        <w:rPr>
          <w:rFonts w:ascii="Times New Roman" w:hAnsi="Times New Roman" w:cs="Times New Roman"/>
          <w:b/>
        </w:rPr>
        <w:t>9</w:t>
      </w:r>
      <w:r w:rsidR="00140B74" w:rsidRPr="00772D09">
        <w:rPr>
          <w:rFonts w:ascii="Times New Roman" w:hAnsi="Times New Roman" w:cs="Times New Roman"/>
          <w:b/>
        </w:rPr>
        <w:t>.4. Извештај о раду С</w:t>
      </w:r>
      <w:r w:rsidR="000547E3" w:rsidRPr="00772D09">
        <w:rPr>
          <w:rFonts w:ascii="Times New Roman" w:hAnsi="Times New Roman" w:cs="Times New Roman"/>
          <w:b/>
        </w:rPr>
        <w:t>тручног већа физиотерапеутског образо</w:t>
      </w:r>
      <w:r w:rsidR="00582AF0" w:rsidRPr="00772D09">
        <w:rPr>
          <w:rFonts w:ascii="Times New Roman" w:hAnsi="Times New Roman" w:cs="Times New Roman"/>
          <w:b/>
        </w:rPr>
        <w:t>вног профила..............</w:t>
      </w:r>
      <w:r w:rsidR="00BF7B15">
        <w:rPr>
          <w:rFonts w:ascii="Times New Roman" w:hAnsi="Times New Roman" w:cs="Times New Roman"/>
          <w:b/>
        </w:rPr>
        <w:t>.</w:t>
      </w:r>
      <w:r w:rsidR="00BF7B15">
        <w:rPr>
          <w:rFonts w:ascii="Times New Roman" w:hAnsi="Times New Roman" w:cs="Times New Roman"/>
          <w:b/>
          <w:lang w:val="en-US"/>
        </w:rPr>
        <w:t xml:space="preserve"> </w:t>
      </w:r>
      <w:r w:rsidRPr="00772D09">
        <w:rPr>
          <w:rFonts w:ascii="Times New Roman" w:hAnsi="Times New Roman" w:cs="Times New Roman"/>
          <w:b/>
        </w:rPr>
        <w:t xml:space="preserve"> </w:t>
      </w:r>
      <w:r w:rsidR="0050202A">
        <w:rPr>
          <w:rFonts w:ascii="Times New Roman" w:hAnsi="Times New Roman" w:cs="Times New Roman"/>
          <w:b/>
        </w:rPr>
        <w:t>13</w:t>
      </w:r>
      <w:r w:rsidR="00FA2F25">
        <w:rPr>
          <w:rFonts w:ascii="Times New Roman" w:hAnsi="Times New Roman" w:cs="Times New Roman"/>
          <w:b/>
        </w:rPr>
        <w:t>0</w:t>
      </w:r>
    </w:p>
    <w:p w:rsidR="00140B74" w:rsidRPr="00772D09" w:rsidRDefault="00593D2A" w:rsidP="00140B74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</w:t>
      </w:r>
      <w:r w:rsidR="00E9488D">
        <w:rPr>
          <w:rFonts w:ascii="Times New Roman" w:hAnsi="Times New Roman" w:cs="Times New Roman"/>
          <w:b/>
        </w:rPr>
        <w:t>9</w:t>
      </w:r>
      <w:r w:rsidR="000547E3" w:rsidRPr="00772D09">
        <w:rPr>
          <w:rFonts w:ascii="Times New Roman" w:hAnsi="Times New Roman" w:cs="Times New Roman"/>
          <w:b/>
        </w:rPr>
        <w:t>.5. Извештај</w:t>
      </w:r>
      <w:r w:rsidR="00140B74" w:rsidRPr="00772D09">
        <w:rPr>
          <w:rFonts w:ascii="Times New Roman" w:hAnsi="Times New Roman" w:cs="Times New Roman"/>
          <w:b/>
        </w:rPr>
        <w:t xml:space="preserve"> о раду Стручног већа наставника српског</w:t>
      </w:r>
      <w:r w:rsidR="00582AF0" w:rsidRPr="00772D09">
        <w:rPr>
          <w:rFonts w:ascii="Times New Roman" w:hAnsi="Times New Roman" w:cs="Times New Roman"/>
          <w:b/>
        </w:rPr>
        <w:t xml:space="preserve"> језика и книжевности,</w:t>
      </w:r>
    </w:p>
    <w:p w:rsidR="00582AF0" w:rsidRPr="00772D09" w:rsidRDefault="00593D2A" w:rsidP="00140B74">
      <w:pPr>
        <w:spacing w:after="0"/>
        <w:jc w:val="both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      </w:t>
      </w:r>
      <w:r w:rsidR="00140B74" w:rsidRPr="00772D09">
        <w:rPr>
          <w:rFonts w:ascii="Times New Roman" w:hAnsi="Times New Roman" w:cs="Times New Roman"/>
          <w:b/>
        </w:rPr>
        <w:t>Књижевности за децу, страних и Латинског језика језика  зашколску</w:t>
      </w:r>
    </w:p>
    <w:p w:rsidR="00140B74" w:rsidRPr="00E9488D" w:rsidRDefault="00593D2A" w:rsidP="00140B74">
      <w:pPr>
        <w:spacing w:after="0"/>
        <w:jc w:val="both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      </w:t>
      </w:r>
      <w:r w:rsidR="00FA2F25">
        <w:rPr>
          <w:rFonts w:ascii="Times New Roman" w:hAnsi="Times New Roman" w:cs="Times New Roman"/>
          <w:b/>
        </w:rPr>
        <w:t>2021/2022</w:t>
      </w:r>
      <w:r w:rsidR="00140B74" w:rsidRPr="00772D09">
        <w:rPr>
          <w:rFonts w:ascii="Times New Roman" w:hAnsi="Times New Roman" w:cs="Times New Roman"/>
          <w:b/>
        </w:rPr>
        <w:t>.годину........................</w:t>
      </w:r>
      <w:r w:rsidR="00582AF0" w:rsidRPr="00772D09">
        <w:rPr>
          <w:rFonts w:ascii="Times New Roman" w:hAnsi="Times New Roman" w:cs="Times New Roman"/>
          <w:b/>
        </w:rPr>
        <w:t>...........................................................</w:t>
      </w:r>
      <w:r w:rsidRPr="00772D09">
        <w:rPr>
          <w:rFonts w:ascii="Times New Roman" w:hAnsi="Times New Roman" w:cs="Times New Roman"/>
          <w:b/>
        </w:rPr>
        <w:t>............................</w:t>
      </w:r>
      <w:r w:rsidR="007163EE" w:rsidRPr="00772D09">
        <w:rPr>
          <w:rFonts w:ascii="Times New Roman" w:hAnsi="Times New Roman" w:cs="Times New Roman"/>
          <w:b/>
        </w:rPr>
        <w:t xml:space="preserve">   </w:t>
      </w:r>
      <w:r w:rsidRPr="00772D09">
        <w:rPr>
          <w:rFonts w:ascii="Times New Roman" w:hAnsi="Times New Roman" w:cs="Times New Roman"/>
          <w:b/>
        </w:rPr>
        <w:t xml:space="preserve"> </w:t>
      </w:r>
      <w:r w:rsidR="00FA2F25">
        <w:rPr>
          <w:rFonts w:ascii="Times New Roman" w:hAnsi="Times New Roman" w:cs="Times New Roman"/>
          <w:b/>
        </w:rPr>
        <w:t>151</w:t>
      </w:r>
    </w:p>
    <w:p w:rsidR="0042246F" w:rsidRPr="0042246F" w:rsidRDefault="0042246F" w:rsidP="00140B74">
      <w:pPr>
        <w:spacing w:after="0"/>
        <w:jc w:val="both"/>
        <w:rPr>
          <w:rFonts w:ascii="Times New Roman" w:hAnsi="Times New Roman" w:cs="Times New Roman"/>
          <w:b/>
        </w:rPr>
      </w:pPr>
    </w:p>
    <w:p w:rsidR="00573D40" w:rsidRPr="00772D09" w:rsidRDefault="00EA7FDE" w:rsidP="00573D40">
      <w:pPr>
        <w:spacing w:after="0"/>
        <w:rPr>
          <w:rFonts w:ascii="Times New Roman" w:eastAsia="Times New Roman" w:hAnsi="Times New Roman" w:cs="Times New Roman"/>
          <w:b/>
          <w:lang w:eastAsia="en-AU"/>
        </w:rPr>
      </w:pPr>
      <w:r>
        <w:rPr>
          <w:rFonts w:ascii="Times New Roman" w:hAnsi="Times New Roman" w:cs="Times New Roman"/>
          <w:b/>
        </w:rPr>
        <w:lastRenderedPageBreak/>
        <w:t xml:space="preserve">   </w:t>
      </w:r>
      <w:r w:rsidR="00E9488D">
        <w:rPr>
          <w:rFonts w:ascii="Times New Roman" w:hAnsi="Times New Roman" w:cs="Times New Roman"/>
          <w:b/>
        </w:rPr>
        <w:t>9</w:t>
      </w:r>
      <w:r w:rsidR="000547E3" w:rsidRPr="00772D09">
        <w:rPr>
          <w:rFonts w:ascii="Times New Roman" w:hAnsi="Times New Roman" w:cs="Times New Roman"/>
          <w:b/>
        </w:rPr>
        <w:t>.6. Извештај</w:t>
      </w:r>
      <w:r w:rsidR="00A75C4F">
        <w:rPr>
          <w:rFonts w:ascii="Times New Roman" w:hAnsi="Times New Roman" w:cs="Times New Roman"/>
          <w:b/>
        </w:rPr>
        <w:t xml:space="preserve">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о раду Стручног већа</w:t>
      </w:r>
      <w:r w:rsidR="0040464A">
        <w:rPr>
          <w:rFonts w:ascii="Times New Roman" w:eastAsia="Times New Roman" w:hAnsi="Times New Roman" w:cs="Times New Roman"/>
          <w:b/>
          <w:lang w:eastAsia="en-AU"/>
        </w:rPr>
        <w:t xml:space="preserve">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наставника за област предмета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: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Филозофија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, </w:t>
      </w:r>
    </w:p>
    <w:p w:rsidR="00582AF0" w:rsidRPr="00772D09" w:rsidRDefault="00EA7FDE" w:rsidP="00573D40">
      <w:pPr>
        <w:spacing w:after="0"/>
        <w:rPr>
          <w:rFonts w:ascii="Times New Roman" w:eastAsia="Times New Roman" w:hAnsi="Times New Roman" w:cs="Times New Roman"/>
          <w:b/>
          <w:lang w:eastAsia="en-AU"/>
        </w:rPr>
      </w:pPr>
      <w:r>
        <w:rPr>
          <w:rFonts w:ascii="Times New Roman" w:eastAsia="Times New Roman" w:hAnsi="Times New Roman" w:cs="Times New Roman"/>
          <w:b/>
          <w:lang w:eastAsia="en-AU"/>
        </w:rPr>
        <w:t xml:space="preserve">         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Историја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,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Социологија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,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Грађанско васпитање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,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Географија</w:t>
      </w:r>
      <w:r w:rsidR="00573D40" w:rsidRPr="00772D09">
        <w:rPr>
          <w:rFonts w:ascii="Times New Roman" w:eastAsia="Times New Roman" w:hAnsi="Times New Roman" w:cs="Times New Roman"/>
          <w:b/>
          <w:lang w:val="en-US" w:eastAsia="en-AU"/>
        </w:rPr>
        <w:t xml:space="preserve">,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Верска</w:t>
      </w:r>
      <w:r w:rsidR="00524CFA">
        <w:rPr>
          <w:rFonts w:ascii="Times New Roman" w:eastAsia="Times New Roman" w:hAnsi="Times New Roman" w:cs="Times New Roman"/>
          <w:b/>
          <w:lang w:eastAsia="en-AU"/>
        </w:rPr>
        <w:t xml:space="preserve">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настава,</w:t>
      </w:r>
    </w:p>
    <w:p w:rsidR="00573D40" w:rsidRPr="00D13A6F" w:rsidRDefault="00EA7FDE" w:rsidP="00573D40">
      <w:pPr>
        <w:spacing w:after="0"/>
        <w:rPr>
          <w:rFonts w:ascii="Times New Roman" w:eastAsia="Times New Roman" w:hAnsi="Times New Roman" w:cs="Times New Roman"/>
          <w:b/>
          <w:lang w:eastAsia="en-AU"/>
        </w:rPr>
      </w:pPr>
      <w:r>
        <w:rPr>
          <w:rFonts w:ascii="Times New Roman" w:eastAsia="Times New Roman" w:hAnsi="Times New Roman" w:cs="Times New Roman"/>
          <w:b/>
          <w:lang w:eastAsia="en-AU"/>
        </w:rPr>
        <w:t xml:space="preserve">         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Устав и права грађана и Медицинска етика</w:t>
      </w:r>
      <w:r w:rsidR="00524CFA">
        <w:rPr>
          <w:rFonts w:ascii="Times New Roman" w:eastAsia="Times New Roman" w:hAnsi="Times New Roman" w:cs="Times New Roman"/>
          <w:b/>
          <w:lang w:eastAsia="en-AU"/>
        </w:rPr>
        <w:t xml:space="preserve">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 xml:space="preserve">за школску </w:t>
      </w:r>
      <w:r w:rsidR="00BA2964">
        <w:rPr>
          <w:rFonts w:ascii="Times New Roman" w:eastAsia="Times New Roman" w:hAnsi="Times New Roman" w:cs="Times New Roman"/>
          <w:b/>
          <w:lang w:val="ru-RU" w:eastAsia="en-AU"/>
        </w:rPr>
        <w:t>20</w:t>
      </w:r>
      <w:r w:rsidR="00FA2F25">
        <w:rPr>
          <w:rFonts w:ascii="Times New Roman" w:eastAsia="Times New Roman" w:hAnsi="Times New Roman" w:cs="Times New Roman"/>
          <w:b/>
          <w:lang w:val="en-US" w:eastAsia="en-AU"/>
        </w:rPr>
        <w:t>2</w:t>
      </w:r>
      <w:r w:rsidR="00FA2F25">
        <w:rPr>
          <w:rFonts w:ascii="Times New Roman" w:eastAsia="Times New Roman" w:hAnsi="Times New Roman" w:cs="Times New Roman"/>
          <w:b/>
          <w:lang w:eastAsia="en-AU"/>
        </w:rPr>
        <w:t>1</w:t>
      </w:r>
      <w:r w:rsidR="00BA2964">
        <w:rPr>
          <w:rFonts w:ascii="Times New Roman" w:eastAsia="Times New Roman" w:hAnsi="Times New Roman" w:cs="Times New Roman"/>
          <w:b/>
          <w:lang w:val="ru-RU" w:eastAsia="en-AU"/>
        </w:rPr>
        <w:t>/202</w:t>
      </w:r>
      <w:r w:rsidR="00FA2F25">
        <w:rPr>
          <w:rFonts w:ascii="Times New Roman" w:eastAsia="Times New Roman" w:hAnsi="Times New Roman" w:cs="Times New Roman"/>
          <w:b/>
          <w:lang w:eastAsia="en-AU"/>
        </w:rPr>
        <w:t>2</w:t>
      </w:r>
      <w:r w:rsidR="00573D40" w:rsidRPr="00772D09">
        <w:rPr>
          <w:rFonts w:ascii="Times New Roman" w:eastAsia="Times New Roman" w:hAnsi="Times New Roman" w:cs="Times New Roman"/>
          <w:b/>
          <w:lang w:val="ru-RU" w:eastAsia="en-AU"/>
        </w:rPr>
        <w:t xml:space="preserve">. </w:t>
      </w:r>
      <w:r w:rsidR="00573D40" w:rsidRPr="00772D09">
        <w:rPr>
          <w:rFonts w:ascii="Times New Roman" w:eastAsia="Times New Roman" w:hAnsi="Times New Roman" w:cs="Times New Roman"/>
          <w:b/>
          <w:lang w:eastAsia="en-AU"/>
        </w:rPr>
        <w:t>годину....</w:t>
      </w:r>
      <w:r w:rsidR="00BF7B15">
        <w:rPr>
          <w:rFonts w:ascii="Times New Roman" w:eastAsia="Times New Roman" w:hAnsi="Times New Roman" w:cs="Times New Roman"/>
          <w:b/>
          <w:lang w:eastAsia="en-AU"/>
        </w:rPr>
        <w:t>..</w:t>
      </w:r>
      <w:r w:rsidR="00593D2A" w:rsidRPr="00772D09">
        <w:rPr>
          <w:rFonts w:ascii="Times New Roman" w:eastAsia="Times New Roman" w:hAnsi="Times New Roman" w:cs="Times New Roman"/>
          <w:b/>
          <w:lang w:eastAsia="en-AU"/>
        </w:rPr>
        <w:t>.</w:t>
      </w:r>
      <w:r w:rsidR="00524CFA">
        <w:rPr>
          <w:rFonts w:ascii="Times New Roman" w:eastAsia="Times New Roman" w:hAnsi="Times New Roman" w:cs="Times New Roman"/>
          <w:b/>
          <w:lang w:eastAsia="en-AU"/>
        </w:rPr>
        <w:t xml:space="preserve"> </w:t>
      </w:r>
      <w:r w:rsidR="00593D2A" w:rsidRPr="00772D09">
        <w:rPr>
          <w:rFonts w:ascii="Times New Roman" w:eastAsia="Times New Roman" w:hAnsi="Times New Roman" w:cs="Times New Roman"/>
          <w:b/>
          <w:lang w:eastAsia="en-AU"/>
        </w:rPr>
        <w:t xml:space="preserve">  </w:t>
      </w:r>
      <w:r w:rsidR="007163EE" w:rsidRPr="00772D09">
        <w:rPr>
          <w:rFonts w:ascii="Times New Roman" w:eastAsia="Times New Roman" w:hAnsi="Times New Roman" w:cs="Times New Roman"/>
          <w:b/>
          <w:lang w:eastAsia="en-AU"/>
        </w:rPr>
        <w:t xml:space="preserve">   </w:t>
      </w:r>
      <w:r w:rsidR="00593D2A" w:rsidRPr="00772D09">
        <w:rPr>
          <w:rFonts w:ascii="Times New Roman" w:eastAsia="Times New Roman" w:hAnsi="Times New Roman" w:cs="Times New Roman"/>
          <w:b/>
          <w:lang w:eastAsia="en-AU"/>
        </w:rPr>
        <w:t xml:space="preserve"> </w:t>
      </w:r>
      <w:r w:rsidR="00D13A6F">
        <w:rPr>
          <w:rFonts w:ascii="Times New Roman" w:eastAsia="Times New Roman" w:hAnsi="Times New Roman" w:cs="Times New Roman"/>
          <w:b/>
          <w:lang w:val="en-US" w:eastAsia="en-AU"/>
        </w:rPr>
        <w:t>1</w:t>
      </w:r>
      <w:r w:rsidR="00FA2F25">
        <w:rPr>
          <w:rFonts w:ascii="Times New Roman" w:eastAsia="Times New Roman" w:hAnsi="Times New Roman" w:cs="Times New Roman"/>
          <w:b/>
          <w:lang w:eastAsia="en-AU"/>
        </w:rPr>
        <w:t>53</w:t>
      </w:r>
    </w:p>
    <w:p w:rsidR="0042246F" w:rsidRPr="0042246F" w:rsidRDefault="0042246F" w:rsidP="00573D40">
      <w:pPr>
        <w:spacing w:after="0"/>
        <w:rPr>
          <w:rFonts w:ascii="Times New Roman" w:eastAsia="Times New Roman" w:hAnsi="Times New Roman" w:cs="Times New Roman"/>
          <w:b/>
          <w:lang w:eastAsia="en-AU"/>
        </w:rPr>
      </w:pPr>
    </w:p>
    <w:p w:rsidR="00565DB4" w:rsidRPr="00772D09" w:rsidRDefault="000547E3" w:rsidP="00E761BF">
      <w:pPr>
        <w:spacing w:after="0"/>
        <w:rPr>
          <w:rFonts w:ascii="Times New Roman" w:hAnsi="Times New Roman" w:cs="Times New Roman"/>
          <w:b/>
          <w:color w:val="000000" w:themeColor="text1"/>
          <w:lang w:val="sr-Cyrl-BA"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D13A6F">
        <w:rPr>
          <w:rFonts w:ascii="Times New Roman" w:hAnsi="Times New Roman" w:cs="Times New Roman"/>
          <w:b/>
        </w:rPr>
        <w:t>9</w:t>
      </w:r>
      <w:r w:rsidRPr="00772D09">
        <w:rPr>
          <w:rFonts w:ascii="Times New Roman" w:hAnsi="Times New Roman" w:cs="Times New Roman"/>
          <w:b/>
        </w:rPr>
        <w:t xml:space="preserve">.7. </w:t>
      </w:r>
      <w:r w:rsidRPr="00772D09">
        <w:rPr>
          <w:rFonts w:ascii="Times New Roman" w:hAnsi="Times New Roman" w:cs="Times New Roman"/>
          <w:b/>
          <w:color w:val="000000" w:themeColor="text1"/>
        </w:rPr>
        <w:t>Извештај</w:t>
      </w:r>
      <w:r w:rsidR="00A75C4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65DB4" w:rsidRPr="00772D09">
        <w:rPr>
          <w:rFonts w:ascii="Times New Roman" w:hAnsi="Times New Roman" w:cs="Times New Roman"/>
          <w:b/>
          <w:color w:val="000000" w:themeColor="text1"/>
          <w:lang w:val="sr-Cyrl-BA"/>
        </w:rPr>
        <w:t>о раду стручног већа наставн</w:t>
      </w:r>
      <w:r w:rsidR="00582AF0" w:rsidRPr="00772D09">
        <w:rPr>
          <w:rFonts w:ascii="Times New Roman" w:hAnsi="Times New Roman" w:cs="Times New Roman"/>
          <w:b/>
          <w:color w:val="000000" w:themeColor="text1"/>
          <w:lang w:val="sr-Cyrl-BA"/>
        </w:rPr>
        <w:t>ика и стручних сарадника за обл</w:t>
      </w:r>
      <w:r w:rsidR="00565DB4" w:rsidRPr="00772D09">
        <w:rPr>
          <w:rFonts w:ascii="Times New Roman" w:hAnsi="Times New Roman" w:cs="Times New Roman"/>
          <w:b/>
          <w:color w:val="000000" w:themeColor="text1"/>
          <w:lang w:val="sr-Cyrl-BA"/>
        </w:rPr>
        <w:t>а</w:t>
      </w:r>
      <w:r w:rsidR="00582AF0" w:rsidRPr="00772D09">
        <w:rPr>
          <w:rFonts w:ascii="Times New Roman" w:hAnsi="Times New Roman" w:cs="Times New Roman"/>
          <w:b/>
          <w:color w:val="000000" w:themeColor="text1"/>
          <w:lang w:val="sr-Cyrl-BA"/>
        </w:rPr>
        <w:t>с</w:t>
      </w:r>
      <w:r w:rsidR="00565DB4" w:rsidRPr="00772D09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т  </w:t>
      </w:r>
    </w:p>
    <w:p w:rsidR="00565DB4" w:rsidRPr="00772D09" w:rsidRDefault="00565DB4" w:rsidP="00E761BF">
      <w:pPr>
        <w:spacing w:after="0"/>
        <w:rPr>
          <w:rFonts w:ascii="Times New Roman" w:hAnsi="Times New Roman" w:cs="Times New Roman"/>
          <w:b/>
          <w:color w:val="000000" w:themeColor="text1"/>
          <w:lang w:val="sr-Cyrl-BA"/>
        </w:rPr>
      </w:pPr>
      <w:r w:rsidRPr="00772D09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            предмета: Психологија, Дечја психологија, Предшколска педагогија и </w:t>
      </w:r>
    </w:p>
    <w:p w:rsidR="00565DB4" w:rsidRPr="00D13A6F" w:rsidRDefault="00565DB4" w:rsidP="00E761BF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772D09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            Васп</w:t>
      </w:r>
      <w:r w:rsidR="00BA2964">
        <w:rPr>
          <w:rFonts w:ascii="Times New Roman" w:hAnsi="Times New Roman" w:cs="Times New Roman"/>
          <w:b/>
          <w:color w:val="000000" w:themeColor="text1"/>
          <w:lang w:val="sr-Cyrl-BA"/>
        </w:rPr>
        <w:t>итање и нега деце за школску 20</w:t>
      </w:r>
      <w:r w:rsidR="00FA2F25">
        <w:rPr>
          <w:rFonts w:ascii="Times New Roman" w:hAnsi="Times New Roman" w:cs="Times New Roman"/>
          <w:b/>
          <w:color w:val="000000" w:themeColor="text1"/>
          <w:lang w:val="en-US"/>
        </w:rPr>
        <w:t>2</w:t>
      </w:r>
      <w:r w:rsidR="00FA2F25">
        <w:rPr>
          <w:rFonts w:ascii="Times New Roman" w:hAnsi="Times New Roman" w:cs="Times New Roman"/>
          <w:b/>
          <w:color w:val="000000" w:themeColor="text1"/>
        </w:rPr>
        <w:t>1</w:t>
      </w:r>
      <w:r w:rsidR="00BA2964">
        <w:rPr>
          <w:rFonts w:ascii="Times New Roman" w:hAnsi="Times New Roman" w:cs="Times New Roman"/>
          <w:b/>
          <w:color w:val="000000" w:themeColor="text1"/>
          <w:lang w:val="sr-Cyrl-BA"/>
        </w:rPr>
        <w:t>-202</w:t>
      </w:r>
      <w:r w:rsidR="00FA2F25">
        <w:rPr>
          <w:rFonts w:ascii="Times New Roman" w:hAnsi="Times New Roman" w:cs="Times New Roman"/>
          <w:b/>
          <w:color w:val="000000" w:themeColor="text1"/>
        </w:rPr>
        <w:t>2</w:t>
      </w:r>
      <w:r w:rsidRPr="00772D09">
        <w:rPr>
          <w:rFonts w:ascii="Times New Roman" w:hAnsi="Times New Roman" w:cs="Times New Roman"/>
          <w:b/>
          <w:color w:val="000000" w:themeColor="text1"/>
        </w:rPr>
        <w:t>.....................................</w:t>
      </w:r>
      <w:r w:rsidR="00BF7B15">
        <w:rPr>
          <w:rFonts w:ascii="Times New Roman" w:hAnsi="Times New Roman" w:cs="Times New Roman"/>
          <w:b/>
          <w:color w:val="000000" w:themeColor="text1"/>
        </w:rPr>
        <w:t>.........................</w:t>
      </w:r>
      <w:r w:rsidR="00772D09"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BF7B1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13A6F">
        <w:rPr>
          <w:rFonts w:ascii="Times New Roman" w:hAnsi="Times New Roman" w:cs="Times New Roman"/>
          <w:b/>
          <w:color w:val="000000" w:themeColor="text1"/>
          <w:lang w:val="en-US"/>
        </w:rPr>
        <w:t>1</w:t>
      </w:r>
      <w:r w:rsidR="00FA2F25">
        <w:rPr>
          <w:rFonts w:ascii="Times New Roman" w:hAnsi="Times New Roman" w:cs="Times New Roman"/>
          <w:b/>
          <w:color w:val="000000" w:themeColor="text1"/>
        </w:rPr>
        <w:t>59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E55E93" w:rsidRPr="00772D09" w:rsidRDefault="000547E3" w:rsidP="00E55E9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D13A6F">
        <w:rPr>
          <w:rFonts w:ascii="Times New Roman" w:hAnsi="Times New Roman" w:cs="Times New Roman"/>
          <w:b/>
        </w:rPr>
        <w:t>9</w:t>
      </w:r>
      <w:r w:rsidRPr="00772D09">
        <w:rPr>
          <w:rFonts w:ascii="Times New Roman" w:hAnsi="Times New Roman" w:cs="Times New Roman"/>
          <w:b/>
        </w:rPr>
        <w:t>.8. Извештај</w:t>
      </w:r>
      <w:r w:rsidR="00A75C4F">
        <w:rPr>
          <w:rFonts w:ascii="Times New Roman" w:hAnsi="Times New Roman" w:cs="Times New Roman"/>
          <w:b/>
        </w:rPr>
        <w:t xml:space="preserve"> </w:t>
      </w:r>
      <w:r w:rsidR="00E55E93" w:rsidRPr="00772D09">
        <w:rPr>
          <w:rFonts w:ascii="Times New Roman" w:hAnsi="Times New Roman" w:cs="Times New Roman"/>
          <w:b/>
          <w:color w:val="000000" w:themeColor="text1"/>
        </w:rPr>
        <w:t xml:space="preserve">о раду стручног већа професора Математике,Рачунарства и </w:t>
      </w:r>
    </w:p>
    <w:p w:rsidR="00E55E93" w:rsidRPr="00D13A6F" w:rsidRDefault="00593D2A" w:rsidP="00E55E93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772D09">
        <w:rPr>
          <w:rFonts w:ascii="Times New Roman" w:hAnsi="Times New Roman" w:cs="Times New Roman"/>
          <w:b/>
          <w:color w:val="000000" w:themeColor="text1"/>
        </w:rPr>
        <w:t xml:space="preserve">            </w:t>
      </w:r>
      <w:r w:rsidR="00E55E93" w:rsidRPr="00772D09">
        <w:rPr>
          <w:rFonts w:ascii="Times New Roman" w:hAnsi="Times New Roman" w:cs="Times New Roman"/>
          <w:b/>
          <w:color w:val="000000" w:themeColor="text1"/>
        </w:rPr>
        <w:t>информатике, Физике, Хемије и Биологије</w:t>
      </w:r>
      <w:r w:rsidR="00BA2964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 за школску 20</w:t>
      </w:r>
      <w:r w:rsidR="00FA2F25">
        <w:rPr>
          <w:rFonts w:ascii="Times New Roman" w:hAnsi="Times New Roman" w:cs="Times New Roman"/>
          <w:b/>
          <w:color w:val="000000" w:themeColor="text1"/>
          <w:lang w:val="en-US"/>
        </w:rPr>
        <w:t>2</w:t>
      </w:r>
      <w:r w:rsidR="00FA2F25">
        <w:rPr>
          <w:rFonts w:ascii="Times New Roman" w:hAnsi="Times New Roman" w:cs="Times New Roman"/>
          <w:b/>
          <w:color w:val="000000" w:themeColor="text1"/>
        </w:rPr>
        <w:t>1</w:t>
      </w:r>
      <w:r w:rsidR="00BA2964">
        <w:rPr>
          <w:rFonts w:ascii="Times New Roman" w:hAnsi="Times New Roman" w:cs="Times New Roman"/>
          <w:b/>
          <w:color w:val="000000" w:themeColor="text1"/>
          <w:lang w:val="sr-Cyrl-BA"/>
        </w:rPr>
        <w:t>-202</w:t>
      </w:r>
      <w:r w:rsidR="00FA2F25">
        <w:rPr>
          <w:rFonts w:ascii="Times New Roman" w:hAnsi="Times New Roman" w:cs="Times New Roman"/>
          <w:b/>
          <w:color w:val="000000" w:themeColor="text1"/>
        </w:rPr>
        <w:t>2</w:t>
      </w:r>
      <w:r w:rsidR="00E55E93" w:rsidRPr="00772D09">
        <w:rPr>
          <w:rFonts w:ascii="Times New Roman" w:hAnsi="Times New Roman" w:cs="Times New Roman"/>
          <w:b/>
          <w:color w:val="000000" w:themeColor="text1"/>
          <w:lang w:val="sr-Cyrl-BA"/>
        </w:rPr>
        <w:t>.</w:t>
      </w:r>
      <w:r w:rsidR="00772D09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.......................... </w:t>
      </w:r>
      <w:r w:rsidR="00103E82">
        <w:rPr>
          <w:rFonts w:ascii="Times New Roman" w:hAnsi="Times New Roman" w:cs="Times New Roman"/>
          <w:b/>
          <w:color w:val="000000" w:themeColor="text1"/>
          <w:lang w:val="sr-Cyrl-BA"/>
        </w:rPr>
        <w:t xml:space="preserve"> 1</w:t>
      </w:r>
      <w:r w:rsidR="00FA2F25">
        <w:rPr>
          <w:rFonts w:ascii="Times New Roman" w:hAnsi="Times New Roman" w:cs="Times New Roman"/>
          <w:b/>
          <w:color w:val="000000" w:themeColor="text1"/>
        </w:rPr>
        <w:t>67</w:t>
      </w:r>
    </w:p>
    <w:p w:rsidR="0042246F" w:rsidRPr="00772D09" w:rsidRDefault="0042246F" w:rsidP="00E55E93">
      <w:pPr>
        <w:spacing w:after="0"/>
        <w:rPr>
          <w:rFonts w:ascii="Times New Roman" w:hAnsi="Times New Roman" w:cs="Times New Roman"/>
          <w:b/>
        </w:rPr>
      </w:pPr>
    </w:p>
    <w:p w:rsidR="00027460" w:rsidRPr="00772D09" w:rsidRDefault="000547E3" w:rsidP="00E761BF">
      <w:pPr>
        <w:spacing w:after="0"/>
        <w:rPr>
          <w:rFonts w:ascii="Times New Roman" w:eastAsia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D13A6F">
        <w:rPr>
          <w:rFonts w:ascii="Times New Roman" w:hAnsi="Times New Roman" w:cs="Times New Roman"/>
          <w:b/>
        </w:rPr>
        <w:t>9</w:t>
      </w:r>
      <w:r w:rsidRPr="00772D09">
        <w:rPr>
          <w:rFonts w:ascii="Times New Roman" w:hAnsi="Times New Roman" w:cs="Times New Roman"/>
          <w:b/>
        </w:rPr>
        <w:t>.9. Извештај</w:t>
      </w:r>
      <w:r w:rsidR="00A75C4F">
        <w:rPr>
          <w:rFonts w:ascii="Times New Roman" w:hAnsi="Times New Roman" w:cs="Times New Roman"/>
          <w:b/>
        </w:rPr>
        <w:t xml:space="preserve"> </w:t>
      </w:r>
      <w:r w:rsidR="00027460" w:rsidRPr="00772D09">
        <w:rPr>
          <w:rFonts w:ascii="Times New Roman" w:eastAsia="Times New Roman" w:hAnsi="Times New Roman" w:cs="Times New Roman"/>
          <w:b/>
        </w:rPr>
        <w:t>о раду обједињеног Стручног већа професора физичког васпитања</w:t>
      </w:r>
      <w:r w:rsidR="00027460" w:rsidRPr="00772D09">
        <w:rPr>
          <w:rFonts w:ascii="Times New Roman" w:eastAsia="Times New Roman" w:hAnsi="Times New Roman" w:cs="Times New Roman"/>
          <w:b/>
          <w:lang w:val="en-US"/>
        </w:rPr>
        <w:t xml:space="preserve">, </w:t>
      </w:r>
    </w:p>
    <w:p w:rsidR="00582AF0" w:rsidRPr="00772D09" w:rsidRDefault="00593D2A" w:rsidP="00E761BF">
      <w:pPr>
        <w:spacing w:after="0"/>
        <w:rPr>
          <w:rFonts w:ascii="Times New Roman" w:eastAsia="Times New Roman" w:hAnsi="Times New Roman" w:cs="Times New Roman"/>
          <w:b/>
        </w:rPr>
      </w:pPr>
      <w:r w:rsidRPr="00772D09">
        <w:rPr>
          <w:rFonts w:ascii="Times New Roman" w:eastAsia="Times New Roman" w:hAnsi="Times New Roman" w:cs="Times New Roman"/>
          <w:b/>
        </w:rPr>
        <w:t xml:space="preserve">            </w:t>
      </w:r>
      <w:proofErr w:type="gramStart"/>
      <w:r w:rsidR="00027460" w:rsidRPr="00772D09">
        <w:rPr>
          <w:rFonts w:ascii="Times New Roman" w:eastAsia="Times New Roman" w:hAnsi="Times New Roman" w:cs="Times New Roman"/>
          <w:b/>
          <w:lang w:val="en-US"/>
        </w:rPr>
        <w:t>музичке</w:t>
      </w:r>
      <w:proofErr w:type="gramEnd"/>
      <w:r w:rsidR="00027460" w:rsidRPr="00772D09">
        <w:rPr>
          <w:rFonts w:ascii="Times New Roman" w:eastAsia="Times New Roman" w:hAnsi="Times New Roman" w:cs="Times New Roman"/>
          <w:b/>
          <w:lang w:val="en-US"/>
        </w:rPr>
        <w:t xml:space="preserve"> уметности, музи</w:t>
      </w:r>
      <w:r w:rsidR="00027460" w:rsidRPr="00772D09">
        <w:rPr>
          <w:rFonts w:ascii="Times New Roman" w:eastAsia="Times New Roman" w:hAnsi="Times New Roman" w:cs="Times New Roman"/>
          <w:b/>
        </w:rPr>
        <w:t>ч</w:t>
      </w:r>
      <w:r w:rsidR="00027460" w:rsidRPr="00772D09">
        <w:rPr>
          <w:rFonts w:ascii="Times New Roman" w:eastAsia="Times New Roman" w:hAnsi="Times New Roman" w:cs="Times New Roman"/>
          <w:b/>
          <w:lang w:val="en-US"/>
        </w:rPr>
        <w:t xml:space="preserve">ког васпитања деце раног узраста и ликовне </w:t>
      </w:r>
      <w:r w:rsidR="00027460" w:rsidRPr="00772D09">
        <w:rPr>
          <w:rFonts w:ascii="Times New Roman" w:eastAsia="Times New Roman" w:hAnsi="Times New Roman" w:cs="Times New Roman"/>
          <w:b/>
        </w:rPr>
        <w:t xml:space="preserve">културе </w:t>
      </w:r>
    </w:p>
    <w:p w:rsidR="00027460" w:rsidRPr="00D13A6F" w:rsidRDefault="00593D2A" w:rsidP="00E761BF">
      <w:pPr>
        <w:spacing w:after="0"/>
        <w:rPr>
          <w:rFonts w:ascii="Times New Roman" w:eastAsia="Times New Roman" w:hAnsi="Times New Roman" w:cs="Times New Roman"/>
          <w:b/>
        </w:rPr>
      </w:pPr>
      <w:r w:rsidRPr="00772D09">
        <w:rPr>
          <w:rFonts w:ascii="Times New Roman" w:eastAsia="Times New Roman" w:hAnsi="Times New Roman" w:cs="Times New Roman"/>
          <w:b/>
        </w:rPr>
        <w:t xml:space="preserve">            </w:t>
      </w:r>
      <w:r w:rsidR="00BA2964">
        <w:rPr>
          <w:rFonts w:ascii="Times New Roman" w:eastAsia="Times New Roman" w:hAnsi="Times New Roman" w:cs="Times New Roman"/>
          <w:b/>
        </w:rPr>
        <w:t>у школској 20</w:t>
      </w:r>
      <w:r w:rsidR="00FA2F25">
        <w:rPr>
          <w:rFonts w:ascii="Times New Roman" w:eastAsia="Times New Roman" w:hAnsi="Times New Roman" w:cs="Times New Roman"/>
          <w:b/>
          <w:lang w:val="en-US"/>
        </w:rPr>
        <w:t>2</w:t>
      </w:r>
      <w:r w:rsidR="00FA2F25">
        <w:rPr>
          <w:rFonts w:ascii="Times New Roman" w:eastAsia="Times New Roman" w:hAnsi="Times New Roman" w:cs="Times New Roman"/>
          <w:b/>
        </w:rPr>
        <w:t>1</w:t>
      </w:r>
      <w:r w:rsidR="00BA2964">
        <w:rPr>
          <w:rFonts w:ascii="Times New Roman" w:eastAsia="Times New Roman" w:hAnsi="Times New Roman" w:cs="Times New Roman"/>
          <w:b/>
        </w:rPr>
        <w:t>/202</w:t>
      </w:r>
      <w:r w:rsidR="00FA2F25">
        <w:rPr>
          <w:rFonts w:ascii="Times New Roman" w:eastAsia="Times New Roman" w:hAnsi="Times New Roman" w:cs="Times New Roman"/>
          <w:b/>
        </w:rPr>
        <w:t>2</w:t>
      </w:r>
      <w:r w:rsidR="00027460" w:rsidRPr="00772D09">
        <w:rPr>
          <w:rFonts w:ascii="Times New Roman" w:eastAsia="Times New Roman" w:hAnsi="Times New Roman" w:cs="Times New Roman"/>
          <w:b/>
        </w:rPr>
        <w:t>. години.....................................................................</w:t>
      </w:r>
      <w:r w:rsidR="00582AF0" w:rsidRPr="00772D09">
        <w:rPr>
          <w:rFonts w:ascii="Times New Roman" w:eastAsia="Times New Roman" w:hAnsi="Times New Roman" w:cs="Times New Roman"/>
          <w:b/>
        </w:rPr>
        <w:t>.....</w:t>
      </w:r>
      <w:r w:rsidRPr="00772D09">
        <w:rPr>
          <w:rFonts w:ascii="Times New Roman" w:eastAsia="Times New Roman" w:hAnsi="Times New Roman" w:cs="Times New Roman"/>
          <w:b/>
        </w:rPr>
        <w:t>.................</w:t>
      </w:r>
      <w:r w:rsidR="00772D09">
        <w:rPr>
          <w:rFonts w:ascii="Times New Roman" w:eastAsia="Times New Roman" w:hAnsi="Times New Roman" w:cs="Times New Roman"/>
          <w:b/>
        </w:rPr>
        <w:t xml:space="preserve"> </w:t>
      </w:r>
      <w:r w:rsidRPr="00772D09">
        <w:rPr>
          <w:rFonts w:ascii="Times New Roman" w:eastAsia="Times New Roman" w:hAnsi="Times New Roman" w:cs="Times New Roman"/>
          <w:b/>
        </w:rPr>
        <w:t xml:space="preserve"> </w:t>
      </w:r>
      <w:r w:rsidR="00103E82">
        <w:rPr>
          <w:rFonts w:ascii="Times New Roman" w:eastAsia="Times New Roman" w:hAnsi="Times New Roman" w:cs="Times New Roman"/>
          <w:b/>
        </w:rPr>
        <w:t>1</w:t>
      </w:r>
      <w:r w:rsidR="00FA2F25">
        <w:rPr>
          <w:rFonts w:ascii="Times New Roman" w:eastAsia="Times New Roman" w:hAnsi="Times New Roman" w:cs="Times New Roman"/>
          <w:b/>
        </w:rPr>
        <w:t>81</w:t>
      </w:r>
    </w:p>
    <w:p w:rsidR="0042246F" w:rsidRPr="00324A2B" w:rsidRDefault="0042246F" w:rsidP="00E761BF">
      <w:pPr>
        <w:spacing w:after="0"/>
        <w:rPr>
          <w:rFonts w:ascii="Times New Roman" w:eastAsia="Times New Roman" w:hAnsi="Times New Roman" w:cs="Times New Roman"/>
          <w:b/>
        </w:rPr>
      </w:pPr>
    </w:p>
    <w:p w:rsidR="00F3314B" w:rsidRPr="00772D09" w:rsidRDefault="000547E3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D13A6F">
        <w:rPr>
          <w:rFonts w:ascii="Times New Roman" w:hAnsi="Times New Roman" w:cs="Times New Roman"/>
          <w:b/>
        </w:rPr>
        <w:t>9</w:t>
      </w:r>
      <w:r w:rsidRPr="00772D09">
        <w:rPr>
          <w:rFonts w:ascii="Times New Roman" w:hAnsi="Times New Roman" w:cs="Times New Roman"/>
          <w:b/>
        </w:rPr>
        <w:t>.10. Извештај</w:t>
      </w:r>
      <w:r w:rsidR="00F3314B" w:rsidRPr="00772D09">
        <w:rPr>
          <w:rFonts w:ascii="Times New Roman" w:hAnsi="Times New Roman" w:cs="Times New Roman"/>
          <w:b/>
        </w:rPr>
        <w:t xml:space="preserve"> о раду наставника стручних медицинских предмета за школску   </w:t>
      </w:r>
    </w:p>
    <w:p w:rsidR="000547E3" w:rsidRPr="00D13A6F" w:rsidRDefault="00103E82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BA2964">
        <w:rPr>
          <w:rFonts w:ascii="Times New Roman" w:hAnsi="Times New Roman" w:cs="Times New Roman"/>
          <w:b/>
        </w:rPr>
        <w:t>20</w:t>
      </w:r>
      <w:r w:rsidR="00FA2F25">
        <w:rPr>
          <w:rFonts w:ascii="Times New Roman" w:hAnsi="Times New Roman" w:cs="Times New Roman"/>
          <w:b/>
          <w:lang w:val="en-US"/>
        </w:rPr>
        <w:t>2</w:t>
      </w:r>
      <w:r w:rsidR="00FA2F25">
        <w:rPr>
          <w:rFonts w:ascii="Times New Roman" w:hAnsi="Times New Roman" w:cs="Times New Roman"/>
          <w:b/>
        </w:rPr>
        <w:t>1</w:t>
      </w:r>
      <w:r w:rsidR="00BA2964">
        <w:rPr>
          <w:rFonts w:ascii="Times New Roman" w:hAnsi="Times New Roman" w:cs="Times New Roman"/>
          <w:b/>
        </w:rPr>
        <w:t>/202</w:t>
      </w:r>
      <w:r w:rsidR="00FA2F25">
        <w:rPr>
          <w:rFonts w:ascii="Times New Roman" w:hAnsi="Times New Roman" w:cs="Times New Roman"/>
          <w:b/>
        </w:rPr>
        <w:t>2</w:t>
      </w:r>
      <w:r w:rsidR="00F3314B" w:rsidRPr="00772D09">
        <w:rPr>
          <w:rFonts w:ascii="Times New Roman" w:hAnsi="Times New Roman" w:cs="Times New Roman"/>
          <w:b/>
        </w:rPr>
        <w:t>...............................................................................................................</w:t>
      </w:r>
      <w:r w:rsidR="00772D09">
        <w:rPr>
          <w:rFonts w:ascii="Times New Roman" w:hAnsi="Times New Roman" w:cs="Times New Roman"/>
          <w:b/>
        </w:rPr>
        <w:t xml:space="preserve">.............. </w:t>
      </w:r>
      <w:r>
        <w:rPr>
          <w:rFonts w:ascii="Times New Roman" w:hAnsi="Times New Roman" w:cs="Times New Roman"/>
          <w:b/>
        </w:rPr>
        <w:t xml:space="preserve"> 1</w:t>
      </w:r>
      <w:r w:rsidR="00FA2F25">
        <w:rPr>
          <w:rFonts w:ascii="Times New Roman" w:hAnsi="Times New Roman" w:cs="Times New Roman"/>
          <w:b/>
        </w:rPr>
        <w:t>8</w:t>
      </w:r>
      <w:r w:rsidR="006D43DD">
        <w:rPr>
          <w:rFonts w:ascii="Times New Roman" w:hAnsi="Times New Roman" w:cs="Times New Roman"/>
          <w:b/>
        </w:rPr>
        <w:t>9</w:t>
      </w:r>
    </w:p>
    <w:p w:rsidR="007163EE" w:rsidRPr="00772D09" w:rsidRDefault="007163EE" w:rsidP="00E761BF">
      <w:pPr>
        <w:spacing w:after="0"/>
        <w:rPr>
          <w:rFonts w:ascii="Times New Roman" w:hAnsi="Times New Roman" w:cs="Times New Roman"/>
          <w:b/>
        </w:rPr>
      </w:pPr>
    </w:p>
    <w:p w:rsidR="007163EE" w:rsidRPr="0040464A" w:rsidRDefault="00D13A6F" w:rsidP="007163E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7163EE" w:rsidRPr="00772D09">
        <w:rPr>
          <w:rFonts w:ascii="Times New Roman" w:hAnsi="Times New Roman" w:cs="Times New Roman"/>
          <w:b/>
        </w:rPr>
        <w:t xml:space="preserve">. </w:t>
      </w:r>
      <w:r w:rsidR="00772D09">
        <w:rPr>
          <w:rFonts w:ascii="Times New Roman" w:hAnsi="Times New Roman" w:cs="Times New Roman"/>
          <w:b/>
        </w:rPr>
        <w:t xml:space="preserve">  </w:t>
      </w:r>
      <w:r w:rsidR="007163EE" w:rsidRPr="00772D09">
        <w:rPr>
          <w:rFonts w:ascii="Times New Roman" w:hAnsi="Times New Roman" w:cs="Times New Roman"/>
          <w:b/>
        </w:rPr>
        <w:t>ИЗВЕШТАЈ О РАДУ ИНФОРМАТИЧКОГ ЦЕНТРА........................................</w:t>
      </w:r>
      <w:r w:rsidR="00593D2A" w:rsidRPr="00772D0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..........</w:t>
      </w:r>
      <w:r w:rsidR="00593D2A" w:rsidRPr="00772D09">
        <w:rPr>
          <w:rFonts w:ascii="Times New Roman" w:hAnsi="Times New Roman" w:cs="Times New Roman"/>
          <w:b/>
        </w:rPr>
        <w:t xml:space="preserve"> </w:t>
      </w:r>
      <w:r w:rsidR="006D43DD">
        <w:rPr>
          <w:rFonts w:ascii="Times New Roman" w:hAnsi="Times New Roman" w:cs="Times New Roman"/>
          <w:b/>
        </w:rPr>
        <w:t xml:space="preserve">  </w:t>
      </w:r>
      <w:r w:rsidR="0040464A" w:rsidRPr="0040464A">
        <w:rPr>
          <w:rFonts w:ascii="Times New Roman" w:hAnsi="Times New Roman" w:cs="Times New Roman"/>
          <w:b/>
        </w:rPr>
        <w:t>200</w:t>
      </w:r>
    </w:p>
    <w:p w:rsidR="000547E3" w:rsidRPr="00772D09" w:rsidRDefault="000547E3" w:rsidP="00E761BF">
      <w:pPr>
        <w:spacing w:after="0"/>
        <w:rPr>
          <w:rFonts w:ascii="Times New Roman" w:hAnsi="Times New Roman" w:cs="Times New Roman"/>
          <w:b/>
        </w:rPr>
      </w:pPr>
    </w:p>
    <w:p w:rsidR="00CD7892" w:rsidRPr="00772D09" w:rsidRDefault="00DC024E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en-US"/>
        </w:rPr>
        <w:t>1</w:t>
      </w:r>
      <w:r w:rsidR="000547E3" w:rsidRPr="00772D09">
        <w:rPr>
          <w:rFonts w:ascii="Times New Roman" w:hAnsi="Times New Roman" w:cs="Times New Roman"/>
          <w:b/>
        </w:rPr>
        <w:t>. ИЗВЕШТАЈИ О РЕАЛИЗАЦИЈИ ВАННАСТАВНИХ АКТИВНОСТИ</w:t>
      </w:r>
      <w:r w:rsidR="00CD7892" w:rsidRPr="00772D09">
        <w:rPr>
          <w:rFonts w:ascii="Times New Roman" w:hAnsi="Times New Roman" w:cs="Times New Roman"/>
          <w:b/>
        </w:rPr>
        <w:t xml:space="preserve">,  </w:t>
      </w:r>
    </w:p>
    <w:p w:rsidR="000547E3" w:rsidRPr="006D43DD" w:rsidRDefault="00CD7892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</w:t>
      </w:r>
      <w:r w:rsidR="00772D09">
        <w:rPr>
          <w:rFonts w:ascii="Times New Roman" w:hAnsi="Times New Roman" w:cs="Times New Roman"/>
          <w:b/>
        </w:rPr>
        <w:t xml:space="preserve">  </w:t>
      </w:r>
      <w:r w:rsidRPr="00772D09">
        <w:rPr>
          <w:rFonts w:ascii="Times New Roman" w:hAnsi="Times New Roman" w:cs="Times New Roman"/>
          <w:b/>
        </w:rPr>
        <w:t xml:space="preserve">СЕКЦИЈА И  ПРОЈЕКАТА ШКОЛЕ </w:t>
      </w:r>
      <w:r w:rsidR="000547E3" w:rsidRPr="00772D09">
        <w:rPr>
          <w:rFonts w:ascii="Times New Roman" w:hAnsi="Times New Roman" w:cs="Times New Roman"/>
          <w:b/>
        </w:rPr>
        <w:t>.................</w:t>
      </w:r>
      <w:r w:rsidRPr="00772D09">
        <w:rPr>
          <w:rFonts w:ascii="Times New Roman" w:hAnsi="Times New Roman" w:cs="Times New Roman"/>
          <w:b/>
        </w:rPr>
        <w:t>..........................</w:t>
      </w:r>
      <w:r w:rsidR="00465094" w:rsidRPr="00772D09">
        <w:rPr>
          <w:rFonts w:ascii="Times New Roman" w:hAnsi="Times New Roman" w:cs="Times New Roman"/>
          <w:b/>
        </w:rPr>
        <w:t>..........................</w:t>
      </w:r>
      <w:r w:rsidR="00772D09">
        <w:rPr>
          <w:rFonts w:ascii="Times New Roman" w:hAnsi="Times New Roman" w:cs="Times New Roman"/>
          <w:b/>
        </w:rPr>
        <w:t>............</w:t>
      </w:r>
      <w:r w:rsidR="0040464A">
        <w:rPr>
          <w:rFonts w:ascii="Times New Roman" w:hAnsi="Times New Roman" w:cs="Times New Roman"/>
          <w:b/>
        </w:rPr>
        <w:t xml:space="preserve">   204</w:t>
      </w:r>
    </w:p>
    <w:p w:rsidR="00E761BF" w:rsidRPr="00772D09" w:rsidRDefault="00E761BF" w:rsidP="00E761BF">
      <w:pPr>
        <w:spacing w:after="0"/>
        <w:rPr>
          <w:rFonts w:ascii="Times New Roman" w:hAnsi="Times New Roman" w:cs="Times New Roman"/>
          <w:b/>
        </w:rPr>
      </w:pPr>
    </w:p>
    <w:p w:rsidR="00593D2A" w:rsidRPr="006D43DD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</w:t>
      </w:r>
      <w:r w:rsidR="00E761BF" w:rsidRPr="00772D09">
        <w:rPr>
          <w:rFonts w:ascii="Times New Roman" w:hAnsi="Times New Roman" w:cs="Times New Roman"/>
          <w:b/>
        </w:rPr>
        <w:t xml:space="preserve">. </w:t>
      </w:r>
      <w:r w:rsidR="000547E3" w:rsidRPr="00772D09">
        <w:rPr>
          <w:rFonts w:ascii="Times New Roman" w:hAnsi="Times New Roman" w:cs="Times New Roman"/>
          <w:b/>
          <w:lang w:val="sr-Cyrl-BA"/>
        </w:rPr>
        <w:t>ИЗВЕШТАЈИ О РАДУ СТРУЧНИХ САРАДНИКА.....................</w:t>
      </w:r>
      <w:r w:rsidR="00593D2A" w:rsidRPr="00772D09">
        <w:rPr>
          <w:rFonts w:ascii="Times New Roman" w:hAnsi="Times New Roman" w:cs="Times New Roman"/>
          <w:b/>
        </w:rPr>
        <w:t>......................</w:t>
      </w:r>
      <w:r w:rsidR="00772D09">
        <w:rPr>
          <w:rFonts w:ascii="Times New Roman" w:hAnsi="Times New Roman" w:cs="Times New Roman"/>
          <w:b/>
        </w:rPr>
        <w:t>..............</w:t>
      </w:r>
      <w:r w:rsidR="00593D2A" w:rsidRPr="00772D09">
        <w:rPr>
          <w:rFonts w:ascii="Times New Roman" w:hAnsi="Times New Roman" w:cs="Times New Roman"/>
          <w:b/>
        </w:rPr>
        <w:t xml:space="preserve">   </w:t>
      </w:r>
      <w:r w:rsidR="0040464A">
        <w:rPr>
          <w:rFonts w:ascii="Times New Roman" w:hAnsi="Times New Roman" w:cs="Times New Roman"/>
          <w:b/>
        </w:rPr>
        <w:t>212</w:t>
      </w:r>
    </w:p>
    <w:p w:rsidR="00772D09" w:rsidRPr="00772D09" w:rsidRDefault="00772D09" w:rsidP="00E761BF">
      <w:pPr>
        <w:spacing w:after="0"/>
        <w:rPr>
          <w:rFonts w:ascii="Times New Roman" w:hAnsi="Times New Roman" w:cs="Times New Roman"/>
          <w:b/>
        </w:rPr>
      </w:pPr>
    </w:p>
    <w:p w:rsidR="00E23616" w:rsidRPr="006D43DD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</w:t>
      </w:r>
      <w:r w:rsidR="00121DD7">
        <w:rPr>
          <w:rFonts w:ascii="Times New Roman" w:hAnsi="Times New Roman" w:cs="Times New Roman"/>
          <w:b/>
        </w:rPr>
        <w:t>12</w:t>
      </w:r>
      <w:r w:rsidR="000547E3" w:rsidRPr="00772D09">
        <w:rPr>
          <w:rFonts w:ascii="Times New Roman" w:hAnsi="Times New Roman" w:cs="Times New Roman"/>
          <w:b/>
        </w:rPr>
        <w:t>.1. Извештај о раду психолога школе.....................................................................</w:t>
      </w:r>
      <w:r w:rsidRPr="00772D09">
        <w:rPr>
          <w:rFonts w:ascii="Times New Roman" w:hAnsi="Times New Roman" w:cs="Times New Roman"/>
          <w:b/>
        </w:rPr>
        <w:t>...........</w:t>
      </w:r>
      <w:r w:rsidR="00465094" w:rsidRPr="00772D09">
        <w:rPr>
          <w:rFonts w:ascii="Times New Roman" w:hAnsi="Times New Roman" w:cs="Times New Roman"/>
          <w:b/>
        </w:rPr>
        <w:t xml:space="preserve"> </w:t>
      </w:r>
      <w:r w:rsidR="006D43DD">
        <w:rPr>
          <w:rFonts w:ascii="Times New Roman" w:hAnsi="Times New Roman" w:cs="Times New Roman"/>
          <w:b/>
          <w:lang w:val="en-US"/>
        </w:rPr>
        <w:t xml:space="preserve"> </w:t>
      </w:r>
      <w:r w:rsidR="0040464A">
        <w:rPr>
          <w:rFonts w:ascii="Times New Roman" w:hAnsi="Times New Roman" w:cs="Times New Roman"/>
          <w:b/>
        </w:rPr>
        <w:t>212</w:t>
      </w:r>
    </w:p>
    <w:p w:rsidR="000547E3" w:rsidRPr="00772D09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12</w:t>
      </w:r>
      <w:r w:rsidR="000547E3" w:rsidRPr="00772D09">
        <w:rPr>
          <w:rFonts w:ascii="Times New Roman" w:hAnsi="Times New Roman" w:cs="Times New Roman"/>
          <w:b/>
        </w:rPr>
        <w:t>.2. Извештај о раду педагога школе........................................................................</w:t>
      </w:r>
      <w:r w:rsidR="003D39FC">
        <w:rPr>
          <w:rFonts w:ascii="Times New Roman" w:hAnsi="Times New Roman" w:cs="Times New Roman"/>
          <w:b/>
        </w:rPr>
        <w:t xml:space="preserve">........... </w:t>
      </w:r>
      <w:r w:rsidR="0040464A">
        <w:rPr>
          <w:rFonts w:ascii="Times New Roman" w:hAnsi="Times New Roman" w:cs="Times New Roman"/>
          <w:b/>
        </w:rPr>
        <w:t>218</w:t>
      </w:r>
      <w:r w:rsidR="00F32104" w:rsidRPr="00772D09">
        <w:rPr>
          <w:rFonts w:ascii="Times New Roman" w:hAnsi="Times New Roman" w:cs="Times New Roman"/>
          <w:b/>
        </w:rPr>
        <w:t xml:space="preserve"> </w:t>
      </w:r>
    </w:p>
    <w:p w:rsidR="000547E3" w:rsidRPr="00F37145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12</w:t>
      </w:r>
      <w:r w:rsidR="000547E3" w:rsidRPr="00772D09">
        <w:rPr>
          <w:rFonts w:ascii="Times New Roman" w:hAnsi="Times New Roman" w:cs="Times New Roman"/>
          <w:b/>
        </w:rPr>
        <w:t>.3. Извештај о раду дефектолога-тифлолога школе</w:t>
      </w:r>
      <w:r w:rsidR="000547E3" w:rsidRPr="00F37145">
        <w:rPr>
          <w:rFonts w:ascii="Times New Roman" w:hAnsi="Times New Roman" w:cs="Times New Roman"/>
          <w:b/>
        </w:rPr>
        <w:t>............................................</w:t>
      </w:r>
      <w:r w:rsidR="00593D2A" w:rsidRPr="00F37145">
        <w:rPr>
          <w:rFonts w:ascii="Times New Roman" w:hAnsi="Times New Roman" w:cs="Times New Roman"/>
          <w:b/>
        </w:rPr>
        <w:t>...........</w:t>
      </w:r>
      <w:r w:rsidR="003D39FC" w:rsidRPr="00F37145">
        <w:rPr>
          <w:rFonts w:ascii="Times New Roman" w:hAnsi="Times New Roman" w:cs="Times New Roman"/>
          <w:b/>
        </w:rPr>
        <w:t xml:space="preserve">  </w:t>
      </w:r>
      <w:r w:rsidR="0040464A">
        <w:rPr>
          <w:rFonts w:ascii="Times New Roman" w:hAnsi="Times New Roman" w:cs="Times New Roman"/>
          <w:b/>
        </w:rPr>
        <w:t>226</w:t>
      </w:r>
    </w:p>
    <w:p w:rsidR="000547E3" w:rsidRPr="003D39FC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 ИЗВЕШТАЈ О РАДУ БИБЛИОТЕКЕ   ......</w:t>
      </w:r>
      <w:r w:rsidR="000547E3" w:rsidRPr="00772D09">
        <w:rPr>
          <w:rFonts w:ascii="Times New Roman" w:hAnsi="Times New Roman" w:cs="Times New Roman"/>
          <w:b/>
        </w:rPr>
        <w:t>...............................................................</w:t>
      </w:r>
      <w:r w:rsidR="00F32104" w:rsidRPr="00772D09">
        <w:rPr>
          <w:rFonts w:ascii="Times New Roman" w:hAnsi="Times New Roman" w:cs="Times New Roman"/>
          <w:b/>
        </w:rPr>
        <w:t>...........</w:t>
      </w:r>
      <w:r w:rsidR="002377E6">
        <w:rPr>
          <w:rFonts w:ascii="Times New Roman" w:hAnsi="Times New Roman" w:cs="Times New Roman"/>
          <w:b/>
        </w:rPr>
        <w:t xml:space="preserve"> </w:t>
      </w:r>
      <w:r w:rsidR="0040464A">
        <w:rPr>
          <w:rFonts w:ascii="Times New Roman" w:hAnsi="Times New Roman" w:cs="Times New Roman"/>
          <w:b/>
        </w:rPr>
        <w:t>231</w:t>
      </w:r>
    </w:p>
    <w:p w:rsidR="000547E3" w:rsidRPr="00772D09" w:rsidRDefault="000547E3" w:rsidP="00E761BF">
      <w:pPr>
        <w:spacing w:after="0"/>
        <w:rPr>
          <w:rFonts w:ascii="Times New Roman" w:hAnsi="Times New Roman" w:cs="Times New Roman"/>
          <w:b/>
        </w:rPr>
      </w:pPr>
    </w:p>
    <w:p w:rsidR="00E761BF" w:rsidRPr="003D39FC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</w:t>
      </w:r>
      <w:r w:rsidR="000547E3" w:rsidRPr="00772D09">
        <w:rPr>
          <w:rFonts w:ascii="Times New Roman" w:hAnsi="Times New Roman" w:cs="Times New Roman"/>
          <w:b/>
        </w:rPr>
        <w:t xml:space="preserve">. </w:t>
      </w:r>
      <w:r w:rsidR="000547E3" w:rsidRPr="00A942B8">
        <w:rPr>
          <w:rFonts w:ascii="Times New Roman" w:hAnsi="Times New Roman" w:cs="Times New Roman"/>
          <w:b/>
        </w:rPr>
        <w:t>ИЗВЕШТАЈИ О РАДУ ШКОЛСКИХ ТИМОВА</w:t>
      </w:r>
      <w:r w:rsidR="001045FF" w:rsidRPr="00772D09">
        <w:rPr>
          <w:rFonts w:ascii="Times New Roman" w:hAnsi="Times New Roman" w:cs="Times New Roman"/>
          <w:b/>
        </w:rPr>
        <w:t>.............................</w:t>
      </w:r>
      <w:r w:rsidR="000547E3" w:rsidRPr="00772D09">
        <w:rPr>
          <w:rFonts w:ascii="Times New Roman" w:hAnsi="Times New Roman" w:cs="Times New Roman"/>
          <w:b/>
        </w:rPr>
        <w:t>...................</w:t>
      </w:r>
      <w:r w:rsidR="00F32104" w:rsidRPr="00772D09">
        <w:rPr>
          <w:rFonts w:ascii="Times New Roman" w:hAnsi="Times New Roman" w:cs="Times New Roman"/>
          <w:b/>
        </w:rPr>
        <w:t>..</w:t>
      </w:r>
      <w:r w:rsidR="00772D09">
        <w:rPr>
          <w:rFonts w:ascii="Times New Roman" w:hAnsi="Times New Roman" w:cs="Times New Roman"/>
          <w:b/>
        </w:rPr>
        <w:t>..............</w:t>
      </w:r>
      <w:r w:rsidR="0040464A">
        <w:rPr>
          <w:rFonts w:ascii="Times New Roman" w:hAnsi="Times New Roman" w:cs="Times New Roman"/>
          <w:b/>
        </w:rPr>
        <w:t xml:space="preserve"> 233</w:t>
      </w:r>
    </w:p>
    <w:p w:rsidR="00772D09" w:rsidRPr="00772D09" w:rsidRDefault="00772D09" w:rsidP="00E761BF">
      <w:pPr>
        <w:spacing w:after="0"/>
        <w:rPr>
          <w:rFonts w:ascii="Times New Roman" w:hAnsi="Times New Roman" w:cs="Times New Roman"/>
          <w:b/>
        </w:rPr>
      </w:pPr>
    </w:p>
    <w:p w:rsidR="00572259" w:rsidRPr="00737C9D" w:rsidRDefault="00121DD7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572259" w:rsidRPr="00772D09">
        <w:rPr>
          <w:rFonts w:ascii="Times New Roman" w:hAnsi="Times New Roman" w:cs="Times New Roman"/>
          <w:b/>
        </w:rPr>
        <w:t>.</w:t>
      </w:r>
      <w:r w:rsidR="006C01B1" w:rsidRPr="00772D09">
        <w:rPr>
          <w:rFonts w:ascii="Times New Roman" w:hAnsi="Times New Roman" w:cs="Times New Roman"/>
          <w:b/>
        </w:rPr>
        <w:t>1</w:t>
      </w:r>
      <w:r w:rsidR="00572259" w:rsidRPr="00772D09">
        <w:rPr>
          <w:rFonts w:ascii="Times New Roman" w:hAnsi="Times New Roman" w:cs="Times New Roman"/>
          <w:b/>
        </w:rPr>
        <w:t xml:space="preserve">. </w:t>
      </w:r>
      <w:r w:rsidR="0042246F">
        <w:rPr>
          <w:rFonts w:ascii="Times New Roman" w:hAnsi="Times New Roman" w:cs="Times New Roman"/>
          <w:b/>
        </w:rPr>
        <w:t xml:space="preserve"> </w:t>
      </w:r>
      <w:r w:rsidR="00572259" w:rsidRPr="00772D09">
        <w:rPr>
          <w:rFonts w:ascii="Times New Roman" w:hAnsi="Times New Roman" w:cs="Times New Roman"/>
          <w:b/>
        </w:rPr>
        <w:t>Извештај Актива за развојно</w:t>
      </w:r>
      <w:r w:rsidR="0042246F">
        <w:rPr>
          <w:rFonts w:ascii="Times New Roman" w:hAnsi="Times New Roman" w:cs="Times New Roman"/>
          <w:b/>
        </w:rPr>
        <w:t xml:space="preserve"> планирање.....................</w:t>
      </w:r>
      <w:r w:rsidR="00572259" w:rsidRPr="00772D09">
        <w:rPr>
          <w:rFonts w:ascii="Times New Roman" w:hAnsi="Times New Roman" w:cs="Times New Roman"/>
          <w:b/>
        </w:rPr>
        <w:t>.............................................</w:t>
      </w:r>
      <w:r>
        <w:rPr>
          <w:rFonts w:ascii="Times New Roman" w:hAnsi="Times New Roman" w:cs="Times New Roman"/>
          <w:b/>
        </w:rPr>
        <w:t xml:space="preserve"> </w:t>
      </w:r>
      <w:r w:rsidR="0040464A">
        <w:rPr>
          <w:rFonts w:ascii="Times New Roman" w:hAnsi="Times New Roman" w:cs="Times New Roman"/>
          <w:b/>
        </w:rPr>
        <w:t>233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843BFA" w:rsidRPr="003D39FC" w:rsidRDefault="000F4440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843BFA" w:rsidRPr="00772D09">
        <w:rPr>
          <w:rFonts w:ascii="Times New Roman" w:hAnsi="Times New Roman" w:cs="Times New Roman"/>
          <w:b/>
        </w:rPr>
        <w:t>.</w:t>
      </w:r>
      <w:r w:rsidR="006C01B1" w:rsidRPr="00772D09">
        <w:rPr>
          <w:rFonts w:ascii="Times New Roman" w:hAnsi="Times New Roman" w:cs="Times New Roman"/>
          <w:b/>
        </w:rPr>
        <w:t>2</w:t>
      </w:r>
      <w:r w:rsidR="00843BFA" w:rsidRPr="00772D09">
        <w:rPr>
          <w:rFonts w:ascii="Times New Roman" w:hAnsi="Times New Roman" w:cs="Times New Roman"/>
          <w:b/>
        </w:rPr>
        <w:t xml:space="preserve">. </w:t>
      </w:r>
      <w:r w:rsidR="0042246F">
        <w:rPr>
          <w:rFonts w:ascii="Times New Roman" w:hAnsi="Times New Roman" w:cs="Times New Roman"/>
          <w:b/>
        </w:rPr>
        <w:t xml:space="preserve"> </w:t>
      </w:r>
      <w:r w:rsidR="00843BFA" w:rsidRPr="00772D09">
        <w:rPr>
          <w:rFonts w:ascii="Times New Roman" w:hAnsi="Times New Roman" w:cs="Times New Roman"/>
          <w:b/>
        </w:rPr>
        <w:t>Извештај Актива за развој шко</w:t>
      </w:r>
      <w:r w:rsidR="0042246F">
        <w:rPr>
          <w:rFonts w:ascii="Times New Roman" w:hAnsi="Times New Roman" w:cs="Times New Roman"/>
          <w:b/>
        </w:rPr>
        <w:t>лског програма.................</w:t>
      </w:r>
      <w:r w:rsidR="00843BFA" w:rsidRPr="00772D09">
        <w:rPr>
          <w:rFonts w:ascii="Times New Roman" w:hAnsi="Times New Roman" w:cs="Times New Roman"/>
          <w:b/>
        </w:rPr>
        <w:t>.....................................</w:t>
      </w:r>
      <w:r w:rsidR="00365294">
        <w:rPr>
          <w:rFonts w:ascii="Times New Roman" w:hAnsi="Times New Roman" w:cs="Times New Roman"/>
          <w:b/>
        </w:rPr>
        <w:t xml:space="preserve"> </w:t>
      </w:r>
      <w:r w:rsidR="0040464A">
        <w:rPr>
          <w:rFonts w:ascii="Times New Roman" w:hAnsi="Times New Roman" w:cs="Times New Roman"/>
          <w:b/>
        </w:rPr>
        <w:t>235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843BFA" w:rsidRPr="006E1BB5" w:rsidRDefault="009527C5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843BFA" w:rsidRPr="00772D09">
        <w:rPr>
          <w:rFonts w:ascii="Times New Roman" w:hAnsi="Times New Roman" w:cs="Times New Roman"/>
          <w:b/>
        </w:rPr>
        <w:t xml:space="preserve">.3. </w:t>
      </w:r>
      <w:r w:rsidR="0042246F">
        <w:rPr>
          <w:rFonts w:ascii="Times New Roman" w:hAnsi="Times New Roman" w:cs="Times New Roman"/>
          <w:b/>
        </w:rPr>
        <w:t xml:space="preserve"> </w:t>
      </w:r>
      <w:r w:rsidR="00843BFA" w:rsidRPr="00772D09">
        <w:rPr>
          <w:rFonts w:ascii="Times New Roman" w:hAnsi="Times New Roman" w:cs="Times New Roman"/>
          <w:b/>
        </w:rPr>
        <w:t>Извештај Тима за самовредновање рада школ</w:t>
      </w:r>
      <w:r w:rsidR="002A36A2">
        <w:rPr>
          <w:rFonts w:ascii="Times New Roman" w:hAnsi="Times New Roman" w:cs="Times New Roman"/>
          <w:b/>
        </w:rPr>
        <w:t xml:space="preserve">е </w:t>
      </w:r>
      <w:r w:rsidR="0040464A">
        <w:rPr>
          <w:rFonts w:ascii="Times New Roman" w:hAnsi="Times New Roman" w:cs="Times New Roman"/>
          <w:b/>
        </w:rPr>
        <w:t>за школску 2021</w:t>
      </w:r>
      <w:r w:rsidR="005622BF">
        <w:rPr>
          <w:rFonts w:ascii="Times New Roman" w:hAnsi="Times New Roman" w:cs="Times New Roman"/>
          <w:b/>
        </w:rPr>
        <w:t>/20</w:t>
      </w:r>
      <w:r w:rsidR="006D43DD">
        <w:rPr>
          <w:rFonts w:ascii="Times New Roman" w:hAnsi="Times New Roman" w:cs="Times New Roman"/>
          <w:b/>
          <w:lang w:val="en-US"/>
        </w:rPr>
        <w:t>2</w:t>
      </w:r>
      <w:r w:rsidR="0040464A">
        <w:rPr>
          <w:rFonts w:ascii="Times New Roman" w:hAnsi="Times New Roman" w:cs="Times New Roman"/>
          <w:b/>
        </w:rPr>
        <w:t>2</w:t>
      </w:r>
      <w:r w:rsidR="0042246F">
        <w:rPr>
          <w:rFonts w:ascii="Times New Roman" w:hAnsi="Times New Roman" w:cs="Times New Roman"/>
          <w:b/>
        </w:rPr>
        <w:t>.........</w:t>
      </w:r>
      <w:r w:rsidR="00843BFA" w:rsidRPr="00772D09">
        <w:rPr>
          <w:rFonts w:ascii="Times New Roman" w:hAnsi="Times New Roman" w:cs="Times New Roman"/>
          <w:b/>
        </w:rPr>
        <w:t>......</w:t>
      </w:r>
      <w:r w:rsidR="007639F6">
        <w:rPr>
          <w:rFonts w:ascii="Times New Roman" w:hAnsi="Times New Roman" w:cs="Times New Roman"/>
          <w:b/>
        </w:rPr>
        <w:t xml:space="preserve"> </w:t>
      </w:r>
      <w:r w:rsidR="007639F6" w:rsidRPr="005622BF">
        <w:rPr>
          <w:rFonts w:ascii="Times New Roman" w:hAnsi="Times New Roman" w:cs="Times New Roman"/>
          <w:b/>
        </w:rPr>
        <w:t>2</w:t>
      </w:r>
      <w:r w:rsidR="0040464A">
        <w:rPr>
          <w:rFonts w:ascii="Times New Roman" w:hAnsi="Times New Roman" w:cs="Times New Roman"/>
          <w:b/>
        </w:rPr>
        <w:t>39</w:t>
      </w:r>
    </w:p>
    <w:p w:rsidR="0042246F" w:rsidRPr="0042246F" w:rsidRDefault="0042246F" w:rsidP="00E761BF">
      <w:pPr>
        <w:spacing w:after="0"/>
        <w:rPr>
          <w:rFonts w:ascii="Times New Roman" w:hAnsi="Times New Roman" w:cs="Times New Roman"/>
          <w:b/>
        </w:rPr>
      </w:pPr>
    </w:p>
    <w:p w:rsidR="00843BFA" w:rsidRPr="00772D09" w:rsidRDefault="00593D2A" w:rsidP="00843BFA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 </w:t>
      </w:r>
      <w:r w:rsidR="009527C5">
        <w:rPr>
          <w:rFonts w:ascii="Times New Roman" w:hAnsi="Times New Roman" w:cs="Times New Roman"/>
          <w:b/>
        </w:rPr>
        <w:t>14</w:t>
      </w:r>
      <w:r w:rsidR="00843BFA" w:rsidRPr="00772D09">
        <w:rPr>
          <w:rFonts w:ascii="Times New Roman" w:hAnsi="Times New Roman" w:cs="Times New Roman"/>
          <w:b/>
        </w:rPr>
        <w:t>.</w:t>
      </w:r>
      <w:r w:rsidR="006C01B1" w:rsidRPr="00772D09">
        <w:rPr>
          <w:rFonts w:ascii="Times New Roman" w:hAnsi="Times New Roman" w:cs="Times New Roman"/>
          <w:b/>
        </w:rPr>
        <w:t>4</w:t>
      </w:r>
      <w:r w:rsidR="00843BFA" w:rsidRPr="00772D09">
        <w:rPr>
          <w:rFonts w:ascii="Times New Roman" w:hAnsi="Times New Roman" w:cs="Times New Roman"/>
          <w:b/>
        </w:rPr>
        <w:t xml:space="preserve">. </w:t>
      </w:r>
      <w:r w:rsidR="0042246F">
        <w:rPr>
          <w:rFonts w:ascii="Times New Roman" w:hAnsi="Times New Roman" w:cs="Times New Roman"/>
          <w:b/>
        </w:rPr>
        <w:t xml:space="preserve"> </w:t>
      </w:r>
      <w:r w:rsidR="00843BFA" w:rsidRPr="00772D09">
        <w:rPr>
          <w:rFonts w:ascii="Times New Roman" w:hAnsi="Times New Roman" w:cs="Times New Roman"/>
          <w:b/>
        </w:rPr>
        <w:t xml:space="preserve">Извештај о раду Тима за заштиту ученика од насиља, злостављања и  </w:t>
      </w:r>
    </w:p>
    <w:p w:rsidR="00843BFA" w:rsidRPr="006E1BB5" w:rsidRDefault="00843BFA" w:rsidP="00843BFA">
      <w:pPr>
        <w:spacing w:after="0"/>
        <w:rPr>
          <w:rFonts w:ascii="Times New Roman" w:hAnsi="Times New Roman" w:cs="Times New Roman"/>
          <w:b/>
          <w:color w:val="FF0000"/>
        </w:rPr>
      </w:pPr>
      <w:r w:rsidRPr="00772D09">
        <w:rPr>
          <w:rFonts w:ascii="Times New Roman" w:hAnsi="Times New Roman" w:cs="Times New Roman"/>
          <w:b/>
        </w:rPr>
        <w:t xml:space="preserve">               </w:t>
      </w:r>
      <w:r w:rsidR="0042246F">
        <w:rPr>
          <w:rFonts w:ascii="Times New Roman" w:hAnsi="Times New Roman" w:cs="Times New Roman"/>
          <w:b/>
        </w:rPr>
        <w:t xml:space="preserve">  </w:t>
      </w:r>
      <w:r w:rsidRPr="00772D09">
        <w:rPr>
          <w:rFonts w:ascii="Times New Roman" w:hAnsi="Times New Roman" w:cs="Times New Roman"/>
          <w:b/>
        </w:rPr>
        <w:t>занемаривања за</w:t>
      </w:r>
      <w:r w:rsidR="00BA2964">
        <w:rPr>
          <w:rFonts w:ascii="Times New Roman" w:hAnsi="Times New Roman" w:cs="Times New Roman"/>
          <w:b/>
        </w:rPr>
        <w:t xml:space="preserve"> школску 20</w:t>
      </w:r>
      <w:r w:rsidR="0040464A">
        <w:rPr>
          <w:rFonts w:ascii="Times New Roman" w:hAnsi="Times New Roman" w:cs="Times New Roman"/>
          <w:b/>
          <w:lang w:val="en-US"/>
        </w:rPr>
        <w:t>2</w:t>
      </w:r>
      <w:r w:rsidR="0040464A">
        <w:rPr>
          <w:rFonts w:ascii="Times New Roman" w:hAnsi="Times New Roman" w:cs="Times New Roman"/>
          <w:b/>
        </w:rPr>
        <w:t>1</w:t>
      </w:r>
      <w:r w:rsidR="00BA2964">
        <w:rPr>
          <w:rFonts w:ascii="Times New Roman" w:hAnsi="Times New Roman" w:cs="Times New Roman"/>
          <w:b/>
        </w:rPr>
        <w:t>/202</w:t>
      </w:r>
      <w:r w:rsidR="0040464A">
        <w:rPr>
          <w:rFonts w:ascii="Times New Roman" w:hAnsi="Times New Roman" w:cs="Times New Roman"/>
          <w:b/>
        </w:rPr>
        <w:t>2</w:t>
      </w:r>
      <w:r w:rsidR="0042246F">
        <w:rPr>
          <w:rFonts w:ascii="Times New Roman" w:hAnsi="Times New Roman" w:cs="Times New Roman"/>
          <w:b/>
        </w:rPr>
        <w:t>.............</w:t>
      </w:r>
      <w:r w:rsidRPr="00772D09">
        <w:rPr>
          <w:rFonts w:ascii="Times New Roman" w:hAnsi="Times New Roman" w:cs="Times New Roman"/>
          <w:b/>
        </w:rPr>
        <w:t>...................</w:t>
      </w:r>
      <w:r w:rsidR="0042246F">
        <w:rPr>
          <w:rFonts w:ascii="Times New Roman" w:hAnsi="Times New Roman" w:cs="Times New Roman"/>
          <w:b/>
        </w:rPr>
        <w:t>...............................</w:t>
      </w:r>
      <w:r w:rsidRPr="00772D09">
        <w:rPr>
          <w:rFonts w:ascii="Times New Roman" w:hAnsi="Times New Roman" w:cs="Times New Roman"/>
          <w:b/>
        </w:rPr>
        <w:t>...........</w:t>
      </w:r>
      <w:r w:rsidR="00B02A0B">
        <w:rPr>
          <w:rFonts w:ascii="Times New Roman" w:hAnsi="Times New Roman" w:cs="Times New Roman"/>
          <w:b/>
        </w:rPr>
        <w:t xml:space="preserve"> </w:t>
      </w:r>
      <w:r w:rsidR="00B02A0B" w:rsidRPr="007475C3">
        <w:rPr>
          <w:rFonts w:ascii="Times New Roman" w:hAnsi="Times New Roman" w:cs="Times New Roman"/>
          <w:b/>
        </w:rPr>
        <w:t>2</w:t>
      </w:r>
      <w:r w:rsidR="0040464A">
        <w:rPr>
          <w:rFonts w:ascii="Times New Roman" w:hAnsi="Times New Roman" w:cs="Times New Roman"/>
          <w:b/>
        </w:rPr>
        <w:t>52</w:t>
      </w:r>
    </w:p>
    <w:p w:rsidR="0042246F" w:rsidRPr="00B02A0B" w:rsidRDefault="0042246F" w:rsidP="00843BFA">
      <w:pPr>
        <w:spacing w:after="0"/>
        <w:rPr>
          <w:rFonts w:ascii="Times New Roman" w:hAnsi="Times New Roman" w:cs="Times New Roman"/>
          <w:b/>
        </w:rPr>
      </w:pPr>
    </w:p>
    <w:p w:rsidR="00363FE4" w:rsidRPr="0040464A" w:rsidRDefault="009527C5" w:rsidP="00843BF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363FE4" w:rsidRPr="00772D09">
        <w:rPr>
          <w:rFonts w:ascii="Times New Roman" w:hAnsi="Times New Roman" w:cs="Times New Roman"/>
          <w:b/>
        </w:rPr>
        <w:t xml:space="preserve">.5. </w:t>
      </w:r>
      <w:r w:rsidR="0042246F">
        <w:rPr>
          <w:rFonts w:ascii="Times New Roman" w:hAnsi="Times New Roman" w:cs="Times New Roman"/>
          <w:b/>
        </w:rPr>
        <w:t xml:space="preserve"> </w:t>
      </w:r>
      <w:r w:rsidR="00363FE4" w:rsidRPr="00772D09">
        <w:rPr>
          <w:rFonts w:ascii="Times New Roman" w:hAnsi="Times New Roman" w:cs="Times New Roman"/>
          <w:b/>
        </w:rPr>
        <w:t>Извештај Тима за пројекте међународне сар</w:t>
      </w:r>
      <w:r w:rsidR="0042246F">
        <w:rPr>
          <w:rFonts w:ascii="Times New Roman" w:hAnsi="Times New Roman" w:cs="Times New Roman"/>
          <w:b/>
        </w:rPr>
        <w:t>адње...........................</w:t>
      </w:r>
      <w:r w:rsidR="00363FE4" w:rsidRPr="00772D09">
        <w:rPr>
          <w:rFonts w:ascii="Times New Roman" w:hAnsi="Times New Roman" w:cs="Times New Roman"/>
          <w:b/>
        </w:rPr>
        <w:t>........................</w:t>
      </w:r>
      <w:r w:rsidR="007639F6">
        <w:rPr>
          <w:rFonts w:ascii="Times New Roman" w:hAnsi="Times New Roman" w:cs="Times New Roman"/>
          <w:b/>
        </w:rPr>
        <w:t xml:space="preserve"> 2</w:t>
      </w:r>
      <w:r w:rsidR="0040464A">
        <w:rPr>
          <w:rFonts w:ascii="Times New Roman" w:hAnsi="Times New Roman" w:cs="Times New Roman"/>
          <w:b/>
        </w:rPr>
        <w:t>58</w:t>
      </w:r>
    </w:p>
    <w:p w:rsidR="0042246F" w:rsidRDefault="0042246F" w:rsidP="00843BFA">
      <w:pPr>
        <w:spacing w:after="0"/>
        <w:rPr>
          <w:rFonts w:ascii="Times New Roman" w:hAnsi="Times New Roman" w:cs="Times New Roman"/>
          <w:b/>
        </w:rPr>
      </w:pPr>
    </w:p>
    <w:p w:rsidR="00E521A7" w:rsidRPr="0040464A" w:rsidRDefault="009527C5" w:rsidP="00843BF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E521A7">
        <w:rPr>
          <w:rFonts w:ascii="Times New Roman" w:hAnsi="Times New Roman" w:cs="Times New Roman"/>
          <w:b/>
        </w:rPr>
        <w:t xml:space="preserve">.6. </w:t>
      </w:r>
      <w:r w:rsidR="0042246F">
        <w:rPr>
          <w:rFonts w:ascii="Times New Roman" w:hAnsi="Times New Roman" w:cs="Times New Roman"/>
          <w:b/>
        </w:rPr>
        <w:t xml:space="preserve"> </w:t>
      </w:r>
      <w:r w:rsidR="00E521A7">
        <w:rPr>
          <w:rFonts w:ascii="Times New Roman" w:hAnsi="Times New Roman" w:cs="Times New Roman"/>
          <w:b/>
        </w:rPr>
        <w:t>Извештај Тима за преглед педагошке докум</w:t>
      </w:r>
      <w:r w:rsidR="0042246F">
        <w:rPr>
          <w:rFonts w:ascii="Times New Roman" w:hAnsi="Times New Roman" w:cs="Times New Roman"/>
          <w:b/>
        </w:rPr>
        <w:t>ентације и школске евиденције..</w:t>
      </w:r>
      <w:r w:rsidR="007639F6">
        <w:rPr>
          <w:rFonts w:ascii="Times New Roman" w:hAnsi="Times New Roman" w:cs="Times New Roman"/>
          <w:b/>
        </w:rPr>
        <w:t xml:space="preserve">  2</w:t>
      </w:r>
      <w:r w:rsidR="0040464A">
        <w:rPr>
          <w:rFonts w:ascii="Times New Roman" w:hAnsi="Times New Roman" w:cs="Times New Roman"/>
          <w:b/>
        </w:rPr>
        <w:t>58</w:t>
      </w:r>
    </w:p>
    <w:p w:rsidR="0042246F" w:rsidRPr="00B02A0B" w:rsidRDefault="0042246F" w:rsidP="00843BFA">
      <w:pPr>
        <w:spacing w:after="0"/>
        <w:rPr>
          <w:rFonts w:ascii="Times New Roman" w:hAnsi="Times New Roman" w:cs="Times New Roman"/>
          <w:b/>
        </w:rPr>
      </w:pPr>
    </w:p>
    <w:p w:rsidR="00614C66" w:rsidRPr="006E1BB5" w:rsidRDefault="00614C66" w:rsidP="00843BF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9527C5">
        <w:rPr>
          <w:rFonts w:ascii="Times New Roman" w:hAnsi="Times New Roman" w:cs="Times New Roman"/>
          <w:b/>
        </w:rPr>
        <w:t xml:space="preserve"> 14</w:t>
      </w:r>
      <w:r w:rsidR="00E521A7">
        <w:rPr>
          <w:rFonts w:ascii="Times New Roman" w:hAnsi="Times New Roman" w:cs="Times New Roman"/>
          <w:b/>
        </w:rPr>
        <w:t>.7</w:t>
      </w:r>
      <w:r>
        <w:rPr>
          <w:rFonts w:ascii="Times New Roman" w:hAnsi="Times New Roman" w:cs="Times New Roman"/>
          <w:b/>
        </w:rPr>
        <w:t xml:space="preserve">. </w:t>
      </w:r>
      <w:r w:rsidR="0042246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Извештај Тима за реализацију инклузивног образовања...........</w:t>
      </w:r>
      <w:r w:rsidR="0042246F">
        <w:rPr>
          <w:rFonts w:ascii="Times New Roman" w:hAnsi="Times New Roman" w:cs="Times New Roman"/>
          <w:b/>
        </w:rPr>
        <w:t>...</w:t>
      </w:r>
      <w:r w:rsidR="007639F6">
        <w:rPr>
          <w:rFonts w:ascii="Times New Roman" w:hAnsi="Times New Roman" w:cs="Times New Roman"/>
          <w:b/>
        </w:rPr>
        <w:t>........................ 2</w:t>
      </w:r>
      <w:r w:rsidR="0040464A">
        <w:rPr>
          <w:rFonts w:ascii="Times New Roman" w:hAnsi="Times New Roman" w:cs="Times New Roman"/>
          <w:b/>
        </w:rPr>
        <w:t>59</w:t>
      </w:r>
    </w:p>
    <w:p w:rsidR="0042246F" w:rsidRPr="00B02A0B" w:rsidRDefault="0042246F" w:rsidP="00843BFA">
      <w:pPr>
        <w:spacing w:after="0"/>
        <w:rPr>
          <w:rFonts w:ascii="Times New Roman" w:hAnsi="Times New Roman" w:cs="Times New Roman"/>
          <w:b/>
        </w:rPr>
      </w:pPr>
    </w:p>
    <w:p w:rsidR="00E521A7" w:rsidRPr="006E1BB5" w:rsidRDefault="009527C5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E521A7">
        <w:rPr>
          <w:rFonts w:ascii="Times New Roman" w:hAnsi="Times New Roman" w:cs="Times New Roman"/>
          <w:b/>
        </w:rPr>
        <w:t xml:space="preserve">.8. </w:t>
      </w:r>
      <w:r w:rsidR="0042246F">
        <w:rPr>
          <w:rFonts w:ascii="Times New Roman" w:hAnsi="Times New Roman" w:cs="Times New Roman"/>
          <w:b/>
        </w:rPr>
        <w:t xml:space="preserve"> </w:t>
      </w:r>
      <w:r w:rsidR="00E521A7">
        <w:rPr>
          <w:rFonts w:ascii="Times New Roman" w:hAnsi="Times New Roman" w:cs="Times New Roman"/>
          <w:b/>
        </w:rPr>
        <w:t>Извештај Тима за обезбеђивање квалитета и развој установе...........</w:t>
      </w:r>
      <w:r w:rsidR="00E521A7" w:rsidRPr="00772D09">
        <w:rPr>
          <w:rFonts w:ascii="Times New Roman" w:hAnsi="Times New Roman" w:cs="Times New Roman"/>
          <w:b/>
        </w:rPr>
        <w:t>...................</w:t>
      </w:r>
      <w:r w:rsidR="007639F6">
        <w:rPr>
          <w:rFonts w:ascii="Times New Roman" w:hAnsi="Times New Roman" w:cs="Times New Roman"/>
          <w:b/>
        </w:rPr>
        <w:t xml:space="preserve"> 2</w:t>
      </w:r>
      <w:r w:rsidR="0040464A">
        <w:rPr>
          <w:rFonts w:ascii="Times New Roman" w:hAnsi="Times New Roman" w:cs="Times New Roman"/>
          <w:b/>
        </w:rPr>
        <w:t>65</w:t>
      </w:r>
    </w:p>
    <w:p w:rsidR="0042246F" w:rsidRDefault="0042246F" w:rsidP="00E521A7">
      <w:pPr>
        <w:spacing w:after="0"/>
        <w:rPr>
          <w:rFonts w:ascii="Times New Roman" w:hAnsi="Times New Roman" w:cs="Times New Roman"/>
          <w:b/>
        </w:rPr>
      </w:pPr>
    </w:p>
    <w:p w:rsidR="00E521A7" w:rsidRPr="0040464A" w:rsidRDefault="009527C5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E521A7">
        <w:rPr>
          <w:rFonts w:ascii="Times New Roman" w:hAnsi="Times New Roman" w:cs="Times New Roman"/>
          <w:b/>
        </w:rPr>
        <w:t xml:space="preserve">.9. </w:t>
      </w:r>
      <w:r w:rsidR="0042246F">
        <w:rPr>
          <w:rFonts w:ascii="Times New Roman" w:hAnsi="Times New Roman" w:cs="Times New Roman"/>
          <w:b/>
        </w:rPr>
        <w:t xml:space="preserve"> </w:t>
      </w:r>
      <w:r w:rsidR="00E521A7">
        <w:rPr>
          <w:rFonts w:ascii="Times New Roman" w:hAnsi="Times New Roman" w:cs="Times New Roman"/>
          <w:b/>
        </w:rPr>
        <w:t>Извештај Тима за професионални развој учен</w:t>
      </w:r>
      <w:r w:rsidR="0042246F">
        <w:rPr>
          <w:rFonts w:ascii="Times New Roman" w:hAnsi="Times New Roman" w:cs="Times New Roman"/>
          <w:b/>
        </w:rPr>
        <w:t>ика и каријерно вођење........</w:t>
      </w:r>
      <w:r w:rsidR="00E521A7">
        <w:rPr>
          <w:rFonts w:ascii="Times New Roman" w:hAnsi="Times New Roman" w:cs="Times New Roman"/>
          <w:b/>
        </w:rPr>
        <w:t xml:space="preserve">...  </w:t>
      </w:r>
      <w:r w:rsidR="0042246F">
        <w:rPr>
          <w:rFonts w:ascii="Times New Roman" w:hAnsi="Times New Roman" w:cs="Times New Roman"/>
          <w:b/>
        </w:rPr>
        <w:t xml:space="preserve"> </w:t>
      </w:r>
      <w:r w:rsidR="007639F6">
        <w:rPr>
          <w:rFonts w:ascii="Times New Roman" w:hAnsi="Times New Roman" w:cs="Times New Roman"/>
          <w:b/>
        </w:rPr>
        <w:t>2</w:t>
      </w:r>
      <w:r w:rsidR="0040464A">
        <w:rPr>
          <w:rFonts w:ascii="Times New Roman" w:hAnsi="Times New Roman" w:cs="Times New Roman"/>
          <w:b/>
          <w:lang w:val="en-US"/>
        </w:rPr>
        <w:t>7</w:t>
      </w:r>
      <w:r w:rsidR="0040464A">
        <w:rPr>
          <w:rFonts w:ascii="Times New Roman" w:hAnsi="Times New Roman" w:cs="Times New Roman"/>
          <w:b/>
        </w:rPr>
        <w:t>0</w:t>
      </w:r>
    </w:p>
    <w:p w:rsidR="0042246F" w:rsidRPr="00B02A0B" w:rsidRDefault="0042246F" w:rsidP="00E521A7">
      <w:pPr>
        <w:spacing w:after="0"/>
        <w:rPr>
          <w:rFonts w:ascii="Times New Roman" w:hAnsi="Times New Roman" w:cs="Times New Roman"/>
          <w:b/>
        </w:rPr>
      </w:pPr>
    </w:p>
    <w:p w:rsidR="00E521A7" w:rsidRPr="006E1BB5" w:rsidRDefault="009527C5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E521A7">
        <w:rPr>
          <w:rFonts w:ascii="Times New Roman" w:hAnsi="Times New Roman" w:cs="Times New Roman"/>
          <w:b/>
        </w:rPr>
        <w:t>.10. Извештај Тима за естетско уређење.............................................</w:t>
      </w:r>
      <w:r w:rsidR="007639F6">
        <w:rPr>
          <w:rFonts w:ascii="Times New Roman" w:hAnsi="Times New Roman" w:cs="Times New Roman"/>
          <w:b/>
        </w:rPr>
        <w:t>............................. 2</w:t>
      </w:r>
      <w:r w:rsidR="0040464A">
        <w:rPr>
          <w:rFonts w:ascii="Times New Roman" w:hAnsi="Times New Roman" w:cs="Times New Roman"/>
          <w:b/>
        </w:rPr>
        <w:t>76</w:t>
      </w:r>
    </w:p>
    <w:p w:rsidR="0042246F" w:rsidRPr="00B02A0B" w:rsidRDefault="0042246F" w:rsidP="00E521A7">
      <w:pPr>
        <w:spacing w:after="0"/>
        <w:rPr>
          <w:rFonts w:ascii="Times New Roman" w:hAnsi="Times New Roman" w:cs="Times New Roman"/>
          <w:b/>
        </w:rPr>
      </w:pPr>
    </w:p>
    <w:p w:rsidR="0042246F" w:rsidRDefault="00E521A7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</w:t>
      </w:r>
      <w:r w:rsidR="009527C5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.11. Извештај Тима за развој међупредметних компетенција </w:t>
      </w:r>
    </w:p>
    <w:p w:rsidR="00E521A7" w:rsidRPr="0040464A" w:rsidRDefault="0042246F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</w:t>
      </w:r>
      <w:r w:rsidR="00E521A7">
        <w:rPr>
          <w:rFonts w:ascii="Times New Roman" w:hAnsi="Times New Roman" w:cs="Times New Roman"/>
          <w:b/>
        </w:rPr>
        <w:t>и предузетништво..</w:t>
      </w:r>
      <w:r>
        <w:rPr>
          <w:rFonts w:ascii="Times New Roman" w:hAnsi="Times New Roman" w:cs="Times New Roman"/>
          <w:b/>
        </w:rPr>
        <w:t>.......................................................................................................</w:t>
      </w:r>
      <w:r w:rsidR="007639F6">
        <w:rPr>
          <w:rFonts w:ascii="Times New Roman" w:hAnsi="Times New Roman" w:cs="Times New Roman"/>
          <w:b/>
        </w:rPr>
        <w:t xml:space="preserve">  </w:t>
      </w:r>
      <w:r w:rsidR="0040464A">
        <w:rPr>
          <w:rFonts w:ascii="Times New Roman" w:hAnsi="Times New Roman" w:cs="Times New Roman"/>
          <w:b/>
          <w:lang w:val="en-US"/>
        </w:rPr>
        <w:t>2</w:t>
      </w:r>
      <w:r w:rsidR="0040464A">
        <w:rPr>
          <w:rFonts w:ascii="Times New Roman" w:hAnsi="Times New Roman" w:cs="Times New Roman"/>
          <w:b/>
        </w:rPr>
        <w:t>77</w:t>
      </w:r>
    </w:p>
    <w:p w:rsidR="0042246F" w:rsidRPr="00B02A0B" w:rsidRDefault="0042246F" w:rsidP="00E521A7">
      <w:pPr>
        <w:spacing w:after="0"/>
        <w:rPr>
          <w:rFonts w:ascii="Times New Roman" w:hAnsi="Times New Roman" w:cs="Times New Roman"/>
          <w:b/>
        </w:rPr>
      </w:pPr>
    </w:p>
    <w:p w:rsidR="00E521A7" w:rsidRPr="0040464A" w:rsidRDefault="009527C5" w:rsidP="00E521A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14</w:t>
      </w:r>
      <w:r w:rsidR="00E521A7">
        <w:rPr>
          <w:rFonts w:ascii="Times New Roman" w:hAnsi="Times New Roman" w:cs="Times New Roman"/>
          <w:b/>
        </w:rPr>
        <w:t>.12. Извештај Тима за професионални развој запослених...............</w:t>
      </w:r>
      <w:r w:rsidR="007639F6">
        <w:rPr>
          <w:rFonts w:ascii="Times New Roman" w:hAnsi="Times New Roman" w:cs="Times New Roman"/>
          <w:b/>
        </w:rPr>
        <w:t xml:space="preserve">............................. </w:t>
      </w:r>
      <w:r w:rsidR="0040464A">
        <w:rPr>
          <w:rFonts w:ascii="Times New Roman" w:hAnsi="Times New Roman" w:cs="Times New Roman"/>
          <w:b/>
          <w:lang w:val="en-US"/>
        </w:rPr>
        <w:t>2</w:t>
      </w:r>
      <w:r w:rsidR="0040464A">
        <w:rPr>
          <w:rFonts w:ascii="Times New Roman" w:hAnsi="Times New Roman" w:cs="Times New Roman"/>
          <w:b/>
        </w:rPr>
        <w:t>77</w:t>
      </w:r>
    </w:p>
    <w:p w:rsidR="00AE5B63" w:rsidRDefault="00AE5B63" w:rsidP="00E521A7">
      <w:pPr>
        <w:spacing w:after="0"/>
        <w:rPr>
          <w:rFonts w:ascii="Times New Roman" w:hAnsi="Times New Roman" w:cs="Times New Roman"/>
          <w:b/>
        </w:rPr>
      </w:pPr>
    </w:p>
    <w:p w:rsidR="00AE5B63" w:rsidRDefault="00AE5B63" w:rsidP="00AE5B63">
      <w:pPr>
        <w:spacing w:after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14.13. И</w:t>
      </w:r>
      <w:r w:rsidRPr="00AE5B63">
        <w:rPr>
          <w:rFonts w:ascii="Times New Roman" w:hAnsi="Times New Roman" w:cs="Times New Roman"/>
          <w:b/>
          <w:szCs w:val="24"/>
        </w:rPr>
        <w:t xml:space="preserve">звештај тима за организацију рада школе и спровођење мера заштите у </w:t>
      </w:r>
      <w:r>
        <w:rPr>
          <w:rFonts w:ascii="Times New Roman" w:hAnsi="Times New Roman" w:cs="Times New Roman"/>
          <w:b/>
          <w:szCs w:val="24"/>
        </w:rPr>
        <w:t xml:space="preserve"> </w:t>
      </w:r>
    </w:p>
    <w:p w:rsidR="00AE5B63" w:rsidRDefault="00AE5B63" w:rsidP="00AE5B63">
      <w:pPr>
        <w:spacing w:after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</w:t>
      </w:r>
      <w:r w:rsidRPr="00AE5B63">
        <w:rPr>
          <w:rFonts w:ascii="Times New Roman" w:hAnsi="Times New Roman" w:cs="Times New Roman"/>
          <w:b/>
          <w:szCs w:val="24"/>
        </w:rPr>
        <w:t>ванредним околностима</w:t>
      </w:r>
      <w:r>
        <w:rPr>
          <w:rFonts w:ascii="Times New Roman" w:hAnsi="Times New Roman" w:cs="Times New Roman"/>
          <w:b/>
          <w:szCs w:val="24"/>
        </w:rPr>
        <w:t xml:space="preserve"> .............................................................................................</w:t>
      </w:r>
      <w:r w:rsidR="004071C2">
        <w:rPr>
          <w:rFonts w:ascii="Times New Roman" w:hAnsi="Times New Roman" w:cs="Times New Roman"/>
          <w:b/>
          <w:szCs w:val="24"/>
        </w:rPr>
        <w:t xml:space="preserve"> 280</w:t>
      </w:r>
    </w:p>
    <w:p w:rsidR="00AE5B63" w:rsidRPr="00AE5B63" w:rsidRDefault="00AE5B63" w:rsidP="00AE5B63">
      <w:pPr>
        <w:spacing w:after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14.14. Извештај Тима за уређење сајта школе  ..................................................................</w:t>
      </w:r>
      <w:r w:rsidR="0040464A">
        <w:rPr>
          <w:rFonts w:ascii="Times New Roman" w:hAnsi="Times New Roman" w:cs="Times New Roman"/>
          <w:b/>
          <w:szCs w:val="24"/>
        </w:rPr>
        <w:t xml:space="preserve"> </w:t>
      </w:r>
      <w:r w:rsidR="00B037C8">
        <w:rPr>
          <w:rFonts w:ascii="Times New Roman" w:hAnsi="Times New Roman" w:cs="Times New Roman"/>
          <w:b/>
          <w:szCs w:val="24"/>
        </w:rPr>
        <w:t>282</w:t>
      </w:r>
      <w:r w:rsidR="0040464A">
        <w:rPr>
          <w:rFonts w:ascii="Times New Roman" w:hAnsi="Times New Roman" w:cs="Times New Roman"/>
          <w:b/>
          <w:szCs w:val="24"/>
        </w:rPr>
        <w:t xml:space="preserve"> </w:t>
      </w:r>
    </w:p>
    <w:p w:rsidR="00AE5B63" w:rsidRPr="006E1BB5" w:rsidRDefault="00AE5B63" w:rsidP="00E521A7">
      <w:pPr>
        <w:spacing w:after="0"/>
        <w:rPr>
          <w:rFonts w:ascii="Times New Roman" w:hAnsi="Times New Roman" w:cs="Times New Roman"/>
          <w:b/>
        </w:rPr>
      </w:pPr>
    </w:p>
    <w:p w:rsidR="00F6386C" w:rsidRPr="00772D09" w:rsidRDefault="00F6386C" w:rsidP="00843BFA">
      <w:pPr>
        <w:spacing w:after="0"/>
        <w:rPr>
          <w:rFonts w:ascii="Times New Roman" w:hAnsi="Times New Roman" w:cs="Times New Roman"/>
          <w:b/>
        </w:rPr>
      </w:pPr>
    </w:p>
    <w:p w:rsidR="00572259" w:rsidRPr="006E1BB5" w:rsidRDefault="005622BF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en-US"/>
        </w:rPr>
        <w:t>5</w:t>
      </w:r>
      <w:r w:rsidR="00F6386C">
        <w:rPr>
          <w:rFonts w:ascii="Times New Roman" w:hAnsi="Times New Roman" w:cs="Times New Roman"/>
          <w:b/>
        </w:rPr>
        <w:t>.  ИЗВЕШТАЈ О СТРУЧНОМ УСАВРШАВАЊУ ЗАПОСЛЕНИХ......</w:t>
      </w:r>
      <w:r w:rsidR="007639F6">
        <w:rPr>
          <w:rFonts w:ascii="Times New Roman" w:hAnsi="Times New Roman" w:cs="Times New Roman"/>
          <w:b/>
        </w:rPr>
        <w:t xml:space="preserve">............................ </w:t>
      </w:r>
      <w:r w:rsidR="006E1BB5">
        <w:rPr>
          <w:rFonts w:ascii="Times New Roman" w:hAnsi="Times New Roman" w:cs="Times New Roman"/>
          <w:b/>
          <w:lang w:val="en-US"/>
        </w:rPr>
        <w:t>28</w:t>
      </w:r>
      <w:r w:rsidR="00B037C8">
        <w:rPr>
          <w:rFonts w:ascii="Times New Roman" w:hAnsi="Times New Roman" w:cs="Times New Roman"/>
          <w:b/>
        </w:rPr>
        <w:t>3</w:t>
      </w:r>
    </w:p>
    <w:p w:rsidR="00F6386C" w:rsidRPr="00772D09" w:rsidRDefault="00F6386C" w:rsidP="00E761BF">
      <w:pPr>
        <w:spacing w:after="0"/>
        <w:rPr>
          <w:rFonts w:ascii="Times New Roman" w:hAnsi="Times New Roman" w:cs="Times New Roman"/>
          <w:b/>
        </w:rPr>
      </w:pPr>
    </w:p>
    <w:p w:rsidR="006718E3" w:rsidRPr="00772D09" w:rsidRDefault="005622BF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</w:t>
      </w:r>
      <w:r w:rsidR="006718E3" w:rsidRPr="00772D09">
        <w:rPr>
          <w:rFonts w:ascii="Times New Roman" w:hAnsi="Times New Roman" w:cs="Times New Roman"/>
          <w:b/>
        </w:rPr>
        <w:t xml:space="preserve">.  ИЗВЕШТАЈИ О РАДУ ОРГАНА УПРАВЉАЊА И РУКОВОЂЕЊА  </w:t>
      </w:r>
    </w:p>
    <w:p w:rsidR="00593D2A" w:rsidRPr="00553B1F" w:rsidRDefault="006718E3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  ШКОЛОМ....................................................................................................................</w:t>
      </w:r>
      <w:r w:rsidR="00F32104" w:rsidRPr="00772D09">
        <w:rPr>
          <w:rFonts w:ascii="Times New Roman" w:hAnsi="Times New Roman" w:cs="Times New Roman"/>
          <w:b/>
        </w:rPr>
        <w:t>.</w:t>
      </w:r>
      <w:r w:rsidR="00772D09">
        <w:rPr>
          <w:rFonts w:ascii="Times New Roman" w:hAnsi="Times New Roman" w:cs="Times New Roman"/>
          <w:b/>
        </w:rPr>
        <w:t>.............</w:t>
      </w:r>
      <w:r w:rsidR="00614C66">
        <w:rPr>
          <w:rFonts w:ascii="Times New Roman" w:hAnsi="Times New Roman" w:cs="Times New Roman"/>
          <w:b/>
        </w:rPr>
        <w:t xml:space="preserve"> </w:t>
      </w:r>
      <w:r w:rsidR="00F72EDB">
        <w:rPr>
          <w:rFonts w:ascii="Times New Roman" w:hAnsi="Times New Roman" w:cs="Times New Roman"/>
          <w:b/>
        </w:rPr>
        <w:t>309</w:t>
      </w:r>
    </w:p>
    <w:p w:rsidR="00772D09" w:rsidRPr="00772D09" w:rsidRDefault="00772D09" w:rsidP="00E761BF">
      <w:pPr>
        <w:spacing w:after="0"/>
        <w:rPr>
          <w:rFonts w:ascii="Times New Roman" w:hAnsi="Times New Roman" w:cs="Times New Roman"/>
          <w:b/>
        </w:rPr>
      </w:pPr>
    </w:p>
    <w:p w:rsidR="009C1CB9" w:rsidRPr="004771C7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E119E3" w:rsidRPr="00772D09">
        <w:rPr>
          <w:rFonts w:ascii="Times New Roman" w:hAnsi="Times New Roman" w:cs="Times New Roman"/>
          <w:b/>
        </w:rPr>
        <w:t xml:space="preserve">  </w:t>
      </w:r>
      <w:r w:rsidR="005622BF">
        <w:rPr>
          <w:rFonts w:ascii="Times New Roman" w:hAnsi="Times New Roman" w:cs="Times New Roman"/>
          <w:b/>
        </w:rPr>
        <w:t>1</w:t>
      </w:r>
      <w:r w:rsidR="005622BF">
        <w:rPr>
          <w:rFonts w:ascii="Times New Roman" w:hAnsi="Times New Roman" w:cs="Times New Roman"/>
          <w:b/>
          <w:lang w:val="en-US"/>
        </w:rPr>
        <w:t>6</w:t>
      </w:r>
      <w:r w:rsidR="00896A12" w:rsidRPr="00772D09">
        <w:rPr>
          <w:rFonts w:ascii="Times New Roman" w:hAnsi="Times New Roman" w:cs="Times New Roman"/>
          <w:b/>
        </w:rPr>
        <w:t>.</w:t>
      </w:r>
      <w:r w:rsidR="00A51E5A" w:rsidRPr="00772D09">
        <w:rPr>
          <w:rFonts w:ascii="Times New Roman" w:hAnsi="Times New Roman" w:cs="Times New Roman"/>
          <w:b/>
        </w:rPr>
        <w:t xml:space="preserve">1. </w:t>
      </w:r>
      <w:r w:rsidR="00816719" w:rsidRPr="00772D09">
        <w:rPr>
          <w:rFonts w:ascii="Times New Roman" w:hAnsi="Times New Roman" w:cs="Times New Roman"/>
          <w:b/>
        </w:rPr>
        <w:t>Извештај о раду П</w:t>
      </w:r>
      <w:r w:rsidR="009C1CB9" w:rsidRPr="00772D09">
        <w:rPr>
          <w:rFonts w:ascii="Times New Roman" w:hAnsi="Times New Roman" w:cs="Times New Roman"/>
          <w:b/>
        </w:rPr>
        <w:t>едагошког колегијума....................................</w:t>
      </w:r>
      <w:r w:rsidR="006718E3" w:rsidRPr="00772D09">
        <w:rPr>
          <w:rFonts w:ascii="Times New Roman" w:hAnsi="Times New Roman" w:cs="Times New Roman"/>
          <w:b/>
        </w:rPr>
        <w:t>................</w:t>
      </w:r>
      <w:r w:rsidR="00896A12" w:rsidRPr="00772D09">
        <w:rPr>
          <w:rFonts w:ascii="Times New Roman" w:hAnsi="Times New Roman" w:cs="Times New Roman"/>
          <w:b/>
        </w:rPr>
        <w:t>..............</w:t>
      </w:r>
      <w:r w:rsidR="007639F6">
        <w:rPr>
          <w:rFonts w:ascii="Times New Roman" w:hAnsi="Times New Roman" w:cs="Times New Roman"/>
          <w:b/>
        </w:rPr>
        <w:t xml:space="preserve">. </w:t>
      </w:r>
      <w:r w:rsidR="00F72EDB">
        <w:rPr>
          <w:rFonts w:ascii="Times New Roman" w:hAnsi="Times New Roman" w:cs="Times New Roman"/>
          <w:b/>
        </w:rPr>
        <w:t>309</w:t>
      </w:r>
    </w:p>
    <w:p w:rsidR="003D1807" w:rsidRPr="006E1BB5" w:rsidRDefault="00593D2A" w:rsidP="00E761BF">
      <w:pPr>
        <w:spacing w:after="0"/>
        <w:rPr>
          <w:rFonts w:ascii="Times New Roman" w:hAnsi="Times New Roman" w:cs="Times New Roman"/>
          <w:b/>
        </w:rPr>
      </w:pPr>
      <w:r w:rsidRPr="00772D09">
        <w:rPr>
          <w:rFonts w:ascii="Times New Roman" w:hAnsi="Times New Roman" w:cs="Times New Roman"/>
          <w:b/>
        </w:rPr>
        <w:t xml:space="preserve">     </w:t>
      </w:r>
      <w:r w:rsidR="00E119E3" w:rsidRPr="00772D09">
        <w:rPr>
          <w:rFonts w:ascii="Times New Roman" w:hAnsi="Times New Roman" w:cs="Times New Roman"/>
          <w:b/>
        </w:rPr>
        <w:t xml:space="preserve">  </w:t>
      </w:r>
      <w:r w:rsidR="005622BF">
        <w:rPr>
          <w:rFonts w:ascii="Times New Roman" w:hAnsi="Times New Roman" w:cs="Times New Roman"/>
          <w:b/>
        </w:rPr>
        <w:t>1</w:t>
      </w:r>
      <w:r w:rsidR="005622BF">
        <w:rPr>
          <w:rFonts w:ascii="Times New Roman" w:hAnsi="Times New Roman" w:cs="Times New Roman"/>
          <w:b/>
          <w:lang w:val="en-US"/>
        </w:rPr>
        <w:t>6</w:t>
      </w:r>
      <w:r w:rsidR="00896A12" w:rsidRPr="00772D09">
        <w:rPr>
          <w:rFonts w:ascii="Times New Roman" w:hAnsi="Times New Roman" w:cs="Times New Roman"/>
          <w:b/>
        </w:rPr>
        <w:t>.2. Извештаји пом</w:t>
      </w:r>
      <w:r w:rsidR="00F37145">
        <w:rPr>
          <w:rFonts w:ascii="Times New Roman" w:hAnsi="Times New Roman" w:cs="Times New Roman"/>
          <w:b/>
        </w:rPr>
        <w:t>оћника директ</w:t>
      </w:r>
      <w:r w:rsidR="00BA2964">
        <w:rPr>
          <w:rFonts w:ascii="Times New Roman" w:hAnsi="Times New Roman" w:cs="Times New Roman"/>
          <w:b/>
        </w:rPr>
        <w:t>ора за школску 20</w:t>
      </w:r>
      <w:r w:rsidR="00F72EDB">
        <w:rPr>
          <w:rFonts w:ascii="Times New Roman" w:hAnsi="Times New Roman" w:cs="Times New Roman"/>
          <w:b/>
          <w:lang w:val="en-US"/>
        </w:rPr>
        <w:t>2</w:t>
      </w:r>
      <w:r w:rsidR="00F72EDB">
        <w:rPr>
          <w:rFonts w:ascii="Times New Roman" w:hAnsi="Times New Roman" w:cs="Times New Roman"/>
          <w:b/>
        </w:rPr>
        <w:t>1</w:t>
      </w:r>
      <w:r w:rsidR="00BA2964">
        <w:rPr>
          <w:rFonts w:ascii="Times New Roman" w:hAnsi="Times New Roman" w:cs="Times New Roman"/>
          <w:b/>
        </w:rPr>
        <w:t>/202</w:t>
      </w:r>
      <w:r w:rsidR="00F72EDB">
        <w:rPr>
          <w:rFonts w:ascii="Times New Roman" w:hAnsi="Times New Roman" w:cs="Times New Roman"/>
          <w:b/>
        </w:rPr>
        <w:t>2</w:t>
      </w:r>
      <w:r w:rsidR="00896A12" w:rsidRPr="00772D09">
        <w:rPr>
          <w:rFonts w:ascii="Times New Roman" w:hAnsi="Times New Roman" w:cs="Times New Roman"/>
          <w:b/>
        </w:rPr>
        <w:t>.......................................</w:t>
      </w:r>
      <w:r w:rsidR="00F32104" w:rsidRPr="00772D09">
        <w:rPr>
          <w:rFonts w:ascii="Times New Roman" w:hAnsi="Times New Roman" w:cs="Times New Roman"/>
          <w:b/>
        </w:rPr>
        <w:t>..</w:t>
      </w:r>
      <w:r w:rsidR="007639F6">
        <w:rPr>
          <w:rFonts w:ascii="Times New Roman" w:hAnsi="Times New Roman" w:cs="Times New Roman"/>
          <w:b/>
        </w:rPr>
        <w:t xml:space="preserve"> 3</w:t>
      </w:r>
      <w:r w:rsidR="00D2494C">
        <w:rPr>
          <w:rFonts w:ascii="Times New Roman" w:hAnsi="Times New Roman" w:cs="Times New Roman"/>
          <w:b/>
        </w:rPr>
        <w:t>17</w:t>
      </w:r>
    </w:p>
    <w:p w:rsidR="00896A12" w:rsidRPr="00324A5C" w:rsidRDefault="00F6386C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="005622BF">
        <w:rPr>
          <w:rFonts w:ascii="Times New Roman" w:hAnsi="Times New Roman" w:cs="Times New Roman"/>
          <w:b/>
        </w:rPr>
        <w:t>1</w:t>
      </w:r>
      <w:r w:rsidR="005622BF">
        <w:rPr>
          <w:rFonts w:ascii="Times New Roman" w:hAnsi="Times New Roman" w:cs="Times New Roman"/>
          <w:b/>
          <w:lang w:val="en-US"/>
        </w:rPr>
        <w:t>6</w:t>
      </w:r>
      <w:r w:rsidR="00F37145" w:rsidRPr="007639F6">
        <w:rPr>
          <w:rFonts w:ascii="Times New Roman" w:hAnsi="Times New Roman" w:cs="Times New Roman"/>
          <w:b/>
        </w:rPr>
        <w:t>.3</w:t>
      </w:r>
      <w:r w:rsidR="00896A12" w:rsidRPr="007639F6">
        <w:rPr>
          <w:rFonts w:ascii="Times New Roman" w:hAnsi="Times New Roman" w:cs="Times New Roman"/>
          <w:b/>
        </w:rPr>
        <w:t xml:space="preserve">. </w:t>
      </w:r>
      <w:r w:rsidR="00896A12" w:rsidRPr="00772D09">
        <w:rPr>
          <w:rFonts w:ascii="Times New Roman" w:hAnsi="Times New Roman" w:cs="Times New Roman"/>
          <w:b/>
        </w:rPr>
        <w:t>Извешт</w:t>
      </w:r>
      <w:r w:rsidR="00816719" w:rsidRPr="00772D09">
        <w:rPr>
          <w:rFonts w:ascii="Times New Roman" w:hAnsi="Times New Roman" w:cs="Times New Roman"/>
          <w:b/>
        </w:rPr>
        <w:t>ај о раду Ш</w:t>
      </w:r>
      <w:r w:rsidR="00896A12" w:rsidRPr="00772D09">
        <w:rPr>
          <w:rFonts w:ascii="Times New Roman" w:hAnsi="Times New Roman" w:cs="Times New Roman"/>
          <w:b/>
        </w:rPr>
        <w:t>колског одбора.............................................................................</w:t>
      </w:r>
      <w:r w:rsidR="00F32104" w:rsidRPr="00772D09">
        <w:rPr>
          <w:rFonts w:ascii="Times New Roman" w:hAnsi="Times New Roman" w:cs="Times New Roman"/>
          <w:b/>
        </w:rPr>
        <w:t>..</w:t>
      </w:r>
      <w:r w:rsidR="007639F6">
        <w:rPr>
          <w:rFonts w:ascii="Times New Roman" w:hAnsi="Times New Roman" w:cs="Times New Roman"/>
          <w:b/>
        </w:rPr>
        <w:t xml:space="preserve"> 3</w:t>
      </w:r>
      <w:r w:rsidR="00D2494C">
        <w:rPr>
          <w:rFonts w:ascii="Times New Roman" w:hAnsi="Times New Roman" w:cs="Times New Roman"/>
          <w:b/>
        </w:rPr>
        <w:t>22</w:t>
      </w:r>
    </w:p>
    <w:p w:rsidR="00896A12" w:rsidRPr="00324A5C" w:rsidRDefault="005622BF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</w:t>
      </w:r>
      <w:r>
        <w:rPr>
          <w:rFonts w:ascii="Times New Roman" w:hAnsi="Times New Roman" w:cs="Times New Roman"/>
          <w:b/>
          <w:lang w:val="en-US"/>
        </w:rPr>
        <w:t>6</w:t>
      </w:r>
      <w:r w:rsidR="00F37145">
        <w:rPr>
          <w:rFonts w:ascii="Times New Roman" w:hAnsi="Times New Roman" w:cs="Times New Roman"/>
          <w:b/>
        </w:rPr>
        <w:t>.4</w:t>
      </w:r>
      <w:r w:rsidR="00896A12" w:rsidRPr="00772D09">
        <w:rPr>
          <w:rFonts w:ascii="Times New Roman" w:hAnsi="Times New Roman" w:cs="Times New Roman"/>
          <w:b/>
        </w:rPr>
        <w:t>.  Извештај о раду Савета родитеља................................................</w:t>
      </w:r>
      <w:r w:rsidR="00614C66">
        <w:rPr>
          <w:rFonts w:ascii="Times New Roman" w:hAnsi="Times New Roman" w:cs="Times New Roman"/>
          <w:b/>
        </w:rPr>
        <w:t>...</w:t>
      </w:r>
      <w:r w:rsidR="007639F6">
        <w:rPr>
          <w:rFonts w:ascii="Times New Roman" w:hAnsi="Times New Roman" w:cs="Times New Roman"/>
          <w:b/>
        </w:rPr>
        <w:t>............................ 3</w:t>
      </w:r>
      <w:r w:rsidR="00D2494C">
        <w:rPr>
          <w:rFonts w:ascii="Times New Roman" w:hAnsi="Times New Roman" w:cs="Times New Roman"/>
          <w:b/>
        </w:rPr>
        <w:t>24</w:t>
      </w:r>
    </w:p>
    <w:p w:rsidR="00045169" w:rsidRPr="00324A5C" w:rsidRDefault="005622BF" w:rsidP="00E761B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</w:t>
      </w:r>
      <w:r>
        <w:rPr>
          <w:rFonts w:ascii="Times New Roman" w:hAnsi="Times New Roman" w:cs="Times New Roman"/>
          <w:b/>
          <w:lang w:val="en-US"/>
        </w:rPr>
        <w:t>6</w:t>
      </w:r>
      <w:r w:rsidR="00F37145">
        <w:rPr>
          <w:rFonts w:ascii="Times New Roman" w:hAnsi="Times New Roman" w:cs="Times New Roman"/>
          <w:b/>
        </w:rPr>
        <w:t>.5</w:t>
      </w:r>
      <w:r w:rsidR="00896A12" w:rsidRPr="00772D09">
        <w:rPr>
          <w:rFonts w:ascii="Times New Roman" w:hAnsi="Times New Roman" w:cs="Times New Roman"/>
          <w:b/>
        </w:rPr>
        <w:t>.  Извештај о раду Ученичког парламента....................................</w:t>
      </w:r>
      <w:r w:rsidR="00614C66">
        <w:rPr>
          <w:rFonts w:ascii="Times New Roman" w:hAnsi="Times New Roman" w:cs="Times New Roman"/>
          <w:b/>
        </w:rPr>
        <w:t>..</w:t>
      </w:r>
      <w:r w:rsidR="006E7A7F">
        <w:rPr>
          <w:rFonts w:ascii="Times New Roman" w:hAnsi="Times New Roman" w:cs="Times New Roman"/>
          <w:b/>
        </w:rPr>
        <w:t>.</w:t>
      </w:r>
      <w:r w:rsidR="007639F6">
        <w:rPr>
          <w:rFonts w:ascii="Times New Roman" w:hAnsi="Times New Roman" w:cs="Times New Roman"/>
          <w:b/>
        </w:rPr>
        <w:t>...........................  3</w:t>
      </w:r>
      <w:r w:rsidR="00D2494C">
        <w:rPr>
          <w:rFonts w:ascii="Times New Roman" w:hAnsi="Times New Roman" w:cs="Times New Roman"/>
          <w:b/>
        </w:rPr>
        <w:t>26</w:t>
      </w: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045169" w:rsidRDefault="00045169" w:rsidP="00E761BF">
      <w:pPr>
        <w:spacing w:after="0"/>
        <w:rPr>
          <w:rFonts w:ascii="Times New Roman" w:hAnsi="Times New Roman" w:cs="Times New Roman"/>
          <w:b/>
          <w:lang w:val="en-US"/>
        </w:rPr>
      </w:pPr>
    </w:p>
    <w:p w:rsidR="00E761BF" w:rsidRDefault="00E761B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</w:rPr>
      </w:pPr>
    </w:p>
    <w:p w:rsidR="00431BEF" w:rsidRDefault="00431BEF" w:rsidP="00E761BF">
      <w:pPr>
        <w:spacing w:after="0"/>
        <w:rPr>
          <w:b/>
          <w:lang w:val="en-US"/>
        </w:rPr>
      </w:pPr>
    </w:p>
    <w:p w:rsidR="00DC024E" w:rsidRPr="00DC024E" w:rsidRDefault="00DC024E" w:rsidP="00E761BF">
      <w:pPr>
        <w:spacing w:after="0"/>
        <w:rPr>
          <w:b/>
          <w:lang w:val="en-US"/>
        </w:rPr>
      </w:pPr>
    </w:p>
    <w:p w:rsidR="00431BEF" w:rsidRDefault="00431BEF" w:rsidP="00E761BF">
      <w:pPr>
        <w:spacing w:after="0"/>
        <w:rPr>
          <w:b/>
        </w:rPr>
      </w:pPr>
    </w:p>
    <w:p w:rsidR="00431BEF" w:rsidRPr="00431BEF" w:rsidRDefault="00431BEF" w:rsidP="00E761BF">
      <w:pPr>
        <w:spacing w:after="0"/>
        <w:rPr>
          <w:rFonts w:ascii="Times New Roman" w:hAnsi="Times New Roman" w:cs="Times New Roman"/>
          <w:b/>
        </w:rPr>
      </w:pPr>
    </w:p>
    <w:p w:rsidR="00E761BF" w:rsidRPr="008C4F49" w:rsidRDefault="00E761BF" w:rsidP="00D05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4F49"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t xml:space="preserve">1. </w:t>
      </w:r>
      <w:r w:rsidRPr="008C4F49">
        <w:rPr>
          <w:rFonts w:ascii="Times New Roman" w:hAnsi="Times New Roman" w:cs="Times New Roman"/>
          <w:b/>
          <w:sz w:val="40"/>
          <w:szCs w:val="40"/>
        </w:rPr>
        <w:t>Увод</w:t>
      </w:r>
    </w:p>
    <w:p w:rsidR="00E761BF" w:rsidRDefault="00E761BF" w:rsidP="00E761B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61BF" w:rsidRPr="00E761BF" w:rsidRDefault="00E761BF" w:rsidP="00E761BF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1BF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1.1 Историјат Медицинске школе </w:t>
      </w:r>
      <w:r w:rsidRPr="00E761BF">
        <w:rPr>
          <w:rFonts w:ascii="Times New Roman" w:hAnsi="Times New Roman" w:cs="Times New Roman"/>
          <w:b/>
          <w:sz w:val="28"/>
          <w:szCs w:val="28"/>
        </w:rPr>
        <w:t>„Београд“</w:t>
      </w:r>
    </w:p>
    <w:p w:rsidR="00E761BF" w:rsidRPr="00E761BF" w:rsidRDefault="00E761BF" w:rsidP="00E761BF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761BF" w:rsidRPr="00E761BF" w:rsidRDefault="00E761BF" w:rsidP="00E761B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61BF">
        <w:rPr>
          <w:rFonts w:ascii="Times New Roman" w:hAnsi="Times New Roman" w:cs="Times New Roman"/>
          <w:sz w:val="24"/>
          <w:szCs w:val="24"/>
        </w:rPr>
        <w:t>Медицинска школа "Београд"</w:t>
      </w:r>
      <w:r w:rsidRPr="00E761BF">
        <w:rPr>
          <w:rFonts w:ascii="Times New Roman" w:hAnsi="Times New Roman" w:cs="Times New Roman"/>
          <w:sz w:val="24"/>
          <w:szCs w:val="24"/>
          <w:lang w:val="ru-RU"/>
        </w:rPr>
        <w:t xml:space="preserve"> је н</w:t>
      </w:r>
      <w:r w:rsidRPr="00E761BF">
        <w:rPr>
          <w:rFonts w:ascii="Times New Roman" w:hAnsi="Times New Roman" w:cs="Times New Roman"/>
          <w:sz w:val="24"/>
          <w:szCs w:val="24"/>
        </w:rPr>
        <w:t>ајстарија школа  за образовање стручног медицинског кадра на Балкану а почетак њеног рада везује се за оснивање школе за бабице, 1</w:t>
      </w:r>
      <w:r w:rsidRPr="00E761BF">
        <w:rPr>
          <w:rFonts w:ascii="Times New Roman" w:hAnsi="Times New Roman" w:cs="Times New Roman"/>
          <w:sz w:val="24"/>
          <w:szCs w:val="24"/>
          <w:lang w:val="ru-RU"/>
        </w:rPr>
        <w:t>88</w:t>
      </w:r>
      <w:r w:rsidRPr="00E761BF">
        <w:rPr>
          <w:rFonts w:ascii="Times New Roman" w:hAnsi="Times New Roman" w:cs="Times New Roman"/>
          <w:sz w:val="24"/>
          <w:szCs w:val="24"/>
        </w:rPr>
        <w:t>9. године. Ова школа је основана на празник Врачи (слава лекара) 14. новембра 18</w:t>
      </w:r>
      <w:r w:rsidRPr="00E761BF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E761BF">
        <w:rPr>
          <w:rFonts w:ascii="Times New Roman" w:hAnsi="Times New Roman" w:cs="Times New Roman"/>
          <w:sz w:val="24"/>
          <w:szCs w:val="24"/>
        </w:rPr>
        <w:t xml:space="preserve">9. године под називом </w:t>
      </w:r>
      <w:r w:rsidRPr="00E761BF">
        <w:rPr>
          <w:rFonts w:ascii="Times New Roman" w:hAnsi="Times New Roman" w:cs="Times New Roman"/>
          <w:b/>
          <w:sz w:val="24"/>
          <w:szCs w:val="24"/>
        </w:rPr>
        <w:t>Српска Краљевска школа за бабице</w:t>
      </w:r>
      <w:r w:rsidRPr="00E761BF">
        <w:rPr>
          <w:rFonts w:ascii="Times New Roman" w:hAnsi="Times New Roman" w:cs="Times New Roman"/>
          <w:sz w:val="24"/>
          <w:szCs w:val="24"/>
        </w:rPr>
        <w:t>. Њен оснивач и управник био је др Јован Ј. Јовановић</w:t>
      </w:r>
      <w:r w:rsidRPr="00E761B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E761BF">
        <w:rPr>
          <w:rFonts w:ascii="Times New Roman" w:hAnsi="Times New Roman" w:cs="Times New Roman"/>
          <w:sz w:val="24"/>
          <w:szCs w:val="24"/>
        </w:rPr>
        <w:t xml:space="preserve"> а први курс у трајању од 8 месеци завршен је до краја јуна 1900. године. Први смештај Школе био је на Гинеколошком одељењу Опште државне болнице у некадашњој Видинској улици, данас улици Џорџа Вашингтона, и то у једној соби са 4 постеље.</w:t>
      </w:r>
    </w:p>
    <w:p w:rsidR="00E761BF" w:rsidRPr="00E761BF" w:rsidRDefault="00E761BF" w:rsidP="00E761B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61BF">
        <w:rPr>
          <w:rFonts w:ascii="Times New Roman" w:hAnsi="Times New Roman" w:cs="Times New Roman"/>
          <w:sz w:val="24"/>
          <w:szCs w:val="24"/>
        </w:rPr>
        <w:t>Законом о стручним школама за помоћно особље у социјалној и здравственој служби из 1930. године школовање бабица је продужено на 18 месеци а школа је имала ранг два разреда средње школе.</w:t>
      </w:r>
    </w:p>
    <w:p w:rsidR="00E761BF" w:rsidRPr="00E761BF" w:rsidRDefault="00E761BF" w:rsidP="00E761B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61BF">
        <w:rPr>
          <w:rFonts w:ascii="Times New Roman" w:hAnsi="Times New Roman" w:cs="Times New Roman"/>
          <w:sz w:val="24"/>
          <w:szCs w:val="24"/>
        </w:rPr>
        <w:t>Године 1952. Школа добија ранг средње медицинске школе са званичним називом "Трогодишња школа за бабице". Наставни план остаје исти као и за двогодишњу школу, а трећа година је била предвиђена за практичан рад на акушерском одељењу.</w:t>
      </w:r>
    </w:p>
    <w:p w:rsidR="00E761BF" w:rsidRPr="00E761BF" w:rsidRDefault="00E761BF" w:rsidP="00E761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1BF">
        <w:rPr>
          <w:rFonts w:ascii="Times New Roman" w:hAnsi="Times New Roman" w:cs="Times New Roman"/>
          <w:sz w:val="24"/>
          <w:szCs w:val="24"/>
        </w:rPr>
        <w:t xml:space="preserve">На основу одлуке Савета за просвету НРС из 1960. године све медицинске школе, па и Школа за бабице постале су четворогодишње школе. </w:t>
      </w:r>
    </w:p>
    <w:p w:rsidR="00E761BF" w:rsidRPr="00E761BF" w:rsidRDefault="00E761BF" w:rsidP="00E761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E761BF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Убрзо после </w:t>
      </w:r>
      <w:r w:rsidRPr="00E761BF">
        <w:rPr>
          <w:rFonts w:ascii="Times New Roman" w:hAnsi="Times New Roman" w:cs="Times New Roman"/>
          <w:spacing w:val="-1"/>
          <w:sz w:val="24"/>
          <w:szCs w:val="24"/>
        </w:rPr>
        <w:t xml:space="preserve">доношења </w:t>
      </w:r>
      <w:r w:rsidRPr="00E761BF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Закона </w:t>
      </w:r>
      <w:r w:rsidRPr="00E761BF">
        <w:rPr>
          <w:rFonts w:ascii="Times New Roman" w:hAnsi="Times New Roman" w:cs="Times New Roman"/>
          <w:spacing w:val="-1"/>
          <w:sz w:val="24"/>
          <w:szCs w:val="24"/>
        </w:rPr>
        <w:t xml:space="preserve">о средњем </w:t>
      </w:r>
      <w:r w:rsidRPr="00E761BF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образовању </w:t>
      </w:r>
      <w:r w:rsidRPr="00E761BF">
        <w:rPr>
          <w:rFonts w:ascii="Times New Roman" w:hAnsi="Times New Roman" w:cs="Times New Roman"/>
          <w:spacing w:val="-1"/>
          <w:sz w:val="24"/>
          <w:szCs w:val="24"/>
        </w:rPr>
        <w:t xml:space="preserve">маја 1967. </w:t>
      </w:r>
      <w:r w:rsidRPr="00E761BF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године, којим је </w:t>
      </w:r>
      <w:r w:rsidRPr="00E761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предвиђена могућност удруживања </w:t>
      </w:r>
      <w:r w:rsidRPr="00E761BF">
        <w:rPr>
          <w:rFonts w:ascii="Times New Roman" w:hAnsi="Times New Roman" w:cs="Times New Roman"/>
          <w:spacing w:val="2"/>
          <w:sz w:val="24"/>
          <w:szCs w:val="24"/>
        </w:rPr>
        <w:t xml:space="preserve">средњих школа у </w:t>
      </w:r>
      <w:r w:rsidRPr="00E761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школске центре, због </w:t>
      </w:r>
      <w:r w:rsidRPr="00E761BF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проблема у вези смештаја школа и коришћења наставног кадра, јавила се идеја </w:t>
      </w:r>
      <w:r w:rsidRPr="00E761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о спајању Медицинске школе за </w:t>
      </w:r>
      <w:r w:rsidRPr="00E761BF">
        <w:rPr>
          <w:rFonts w:ascii="Times New Roman" w:hAnsi="Times New Roman" w:cs="Times New Roman"/>
          <w:bCs/>
          <w:sz w:val="24"/>
          <w:szCs w:val="24"/>
        </w:rPr>
        <w:t>бабице</w:t>
      </w:r>
      <w:r w:rsidRPr="00E761B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и Школе </w:t>
      </w:r>
      <w:r w:rsidRPr="00E761BF">
        <w:rPr>
          <w:rFonts w:ascii="Times New Roman" w:hAnsi="Times New Roman" w:cs="Times New Roman"/>
          <w:sz w:val="24"/>
          <w:szCs w:val="24"/>
        </w:rPr>
        <w:t>за медицинске сестре за здравствену заштиту деце</w:t>
      </w:r>
      <w:r w:rsidRPr="00E761B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761BF" w:rsidRPr="00E761BF" w:rsidRDefault="00DA3854" w:rsidP="00E761B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8EA2B" wp14:editId="1AEC57A7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770245" cy="1832610"/>
                <wp:effectExtent l="13970" t="6985" r="6985" b="825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245" cy="183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0A5" w:rsidRPr="00C33C50" w:rsidRDefault="00F730A5" w:rsidP="00E761BF">
                            <w:pPr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C33C50">
                              <w:rPr>
                                <w:rFonts w:ascii="Times New Roman" w:hAnsi="Times New Roman" w:cs="Times New Roman"/>
                              </w:rPr>
                              <w:t>Школа за медицинске сестре за здравствену заштиту деце</w:t>
                            </w:r>
                            <w:r w:rsidRPr="00C33C5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основана је 3.новембра 1932. године</w:t>
                            </w:r>
                            <w:r w:rsidRPr="00C33C50">
                              <w:rPr>
                                <w:rFonts w:ascii="Times New Roman" w:hAnsi="Times New Roman" w:cs="Times New Roman"/>
                              </w:rPr>
                              <w:t xml:space="preserve"> под називом Школа за дечије неговатељице.</w:t>
                            </w:r>
                            <w:r w:rsidRPr="00C33C5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Оснивач Школе био је др Матија Амброжић а настава је првих година трајала 6 месеци </w:t>
                            </w:r>
                            <w:r w:rsidRPr="00C33C50">
                              <w:rPr>
                                <w:rFonts w:ascii="Times New Roman" w:hAnsi="Times New Roman" w:cs="Times New Roman"/>
                              </w:rPr>
                              <w:t xml:space="preserve">а од 1947. године ова школа прелази на систем једногодишњег школовања. </w:t>
                            </w:r>
                          </w:p>
                          <w:p w:rsidR="00F730A5" w:rsidRPr="00C33C50" w:rsidRDefault="00F730A5" w:rsidP="00E761BF">
                            <w:pPr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C50">
                              <w:rPr>
                                <w:rFonts w:ascii="Times New Roman" w:hAnsi="Times New Roman" w:cs="Times New Roman"/>
                              </w:rPr>
                              <w:t>Године 1960. донет је нови наставни програм и извршена је измена и допуна правилника о организацији и раду ове школе. Школа је тада добила назив Школа за медицинске сестре за здравствену заштиту деце и те године је имала 3 одељења са 106 ученика који су се школовали четири године.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4pt;width:454.35pt;height:144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">
                <v:textbox style="mso-fit-shape-to-text:t">
                  <w:txbxContent>
                    <w:p w:rsidR="00F730A5" w:rsidRPr="00C33C50" w:rsidRDefault="00F730A5" w:rsidP="00E761BF">
                      <w:pPr>
                        <w:ind w:firstLine="720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C33C50">
                        <w:rPr>
                          <w:rFonts w:ascii="Times New Roman" w:hAnsi="Times New Roman" w:cs="Times New Roman"/>
                        </w:rPr>
                        <w:t>Школа за медицинске сестре за здравствену заштиту деце</w:t>
                      </w:r>
                      <w:r w:rsidRPr="00C33C50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основана је 3.новембра 1932. године</w:t>
                      </w:r>
                      <w:r w:rsidRPr="00C33C50">
                        <w:rPr>
                          <w:rFonts w:ascii="Times New Roman" w:hAnsi="Times New Roman" w:cs="Times New Roman"/>
                        </w:rPr>
                        <w:t xml:space="preserve"> под називом Школа за дечије неговатељице.</w:t>
                      </w:r>
                      <w:r w:rsidRPr="00C33C50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Оснивач Школе био је др Матија Амброжић а настава је првих година трајала 6 месеци </w:t>
                      </w:r>
                      <w:r w:rsidRPr="00C33C50">
                        <w:rPr>
                          <w:rFonts w:ascii="Times New Roman" w:hAnsi="Times New Roman" w:cs="Times New Roman"/>
                        </w:rPr>
                        <w:t xml:space="preserve">а од 1947. године ова школа прелази на систем једногодишњег школовања. </w:t>
                      </w:r>
                    </w:p>
                    <w:p w:rsidR="00F730A5" w:rsidRPr="00C33C50" w:rsidRDefault="00F730A5" w:rsidP="00E761BF">
                      <w:pPr>
                        <w:ind w:firstLine="7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33C50">
                        <w:rPr>
                          <w:rFonts w:ascii="Times New Roman" w:hAnsi="Times New Roman" w:cs="Times New Roman"/>
                        </w:rPr>
                        <w:t>Године 1960. донет је нови наставни програм и извршена је измена и допуна правилника о организацији и раду ове школе. Школа је тада добила назив Школа за медицинске сестре за здравствену заштиту деце и те године је имала 3 одељења са 106 ученика који су се школовали четири године.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1BF"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До 1971. године сарадња </w:t>
      </w:r>
      <w:r w:rsidR="00E761BF" w:rsidRPr="00E761BF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Медицинске </w:t>
      </w:r>
      <w:r w:rsidR="00E761BF"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школе </w:t>
      </w:r>
      <w:r w:rsidR="00E761BF" w:rsidRPr="00E761BF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за </w:t>
      </w:r>
      <w:r w:rsidR="00E761BF" w:rsidRPr="00E761BF">
        <w:rPr>
          <w:rFonts w:ascii="Times New Roman" w:hAnsi="Times New Roman" w:cs="Times New Roman"/>
          <w:bCs/>
          <w:sz w:val="24"/>
          <w:szCs w:val="24"/>
        </w:rPr>
        <w:t xml:space="preserve">бабице и </w:t>
      </w:r>
      <w:r w:rsidR="00E761BF" w:rsidRPr="00E761BF">
        <w:rPr>
          <w:rFonts w:ascii="Times New Roman" w:hAnsi="Times New Roman" w:cs="Times New Roman"/>
          <w:sz w:val="24"/>
          <w:szCs w:val="24"/>
        </w:rPr>
        <w:t xml:space="preserve">Школе за медицинске сестре за здравствену заштиту деце, обе на територији општине Савски венац, </w:t>
      </w:r>
      <w:r w:rsidR="00E761BF"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одвијала се у оквиру споразума о сарадњи а онда је из </w:t>
      </w:r>
      <w:r w:rsidR="00E761BF" w:rsidRPr="00E761BF">
        <w:rPr>
          <w:rFonts w:ascii="Times New Roman" w:hAnsi="Times New Roman" w:cs="Times New Roman"/>
          <w:spacing w:val="-1"/>
          <w:sz w:val="24"/>
          <w:szCs w:val="24"/>
        </w:rPr>
        <w:t xml:space="preserve">Медицинске школе за здравствену заштиту деце стигао предлог да се две школе </w:t>
      </w:r>
      <w:r w:rsidR="00E761BF" w:rsidRPr="00E761BF">
        <w:rPr>
          <w:rFonts w:ascii="Times New Roman" w:hAnsi="Times New Roman" w:cs="Times New Roman"/>
          <w:spacing w:val="2"/>
          <w:sz w:val="24"/>
          <w:szCs w:val="24"/>
        </w:rPr>
        <w:t>интегришу.</w:t>
      </w:r>
      <w:r w:rsidR="00E761BF" w:rsidRPr="00E761BF">
        <w:rPr>
          <w:rFonts w:ascii="Times New Roman" w:hAnsi="Times New Roman" w:cs="Times New Roman"/>
          <w:spacing w:val="1"/>
          <w:sz w:val="24"/>
          <w:szCs w:val="24"/>
        </w:rPr>
        <w:t xml:space="preserve"> Двадесет седмог децембра 1972. године реализована је идеја о спајању ове две школе и њихова</w:t>
      </w:r>
      <w:r w:rsidR="00E761BF" w:rsidRPr="00E761BF">
        <w:rPr>
          <w:rFonts w:ascii="Times New Roman" w:hAnsi="Times New Roman" w:cs="Times New Roman"/>
          <w:bCs/>
          <w:sz w:val="24"/>
          <w:szCs w:val="24"/>
        </w:rPr>
        <w:t xml:space="preserve">заједница названа је Школа за </w:t>
      </w:r>
      <w:r w:rsidR="00E761BF" w:rsidRPr="00E761BF">
        <w:rPr>
          <w:rFonts w:ascii="Times New Roman" w:hAnsi="Times New Roman" w:cs="Times New Roman"/>
          <w:bCs/>
          <w:spacing w:val="3"/>
          <w:sz w:val="24"/>
          <w:szCs w:val="24"/>
        </w:rPr>
        <w:t>медицинке сестре и техничаре.</w:t>
      </w:r>
      <w:r w:rsidR="0050487E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="00E761BF"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Крајем 1974. године </w:t>
      </w:r>
      <w:r w:rsidR="00E761BF" w:rsidRPr="00E761BF">
        <w:rPr>
          <w:rFonts w:ascii="Times New Roman" w:hAnsi="Times New Roman" w:cs="Times New Roman"/>
          <w:bCs/>
          <w:sz w:val="24"/>
          <w:szCs w:val="24"/>
        </w:rPr>
        <w:t xml:space="preserve">Школа за </w:t>
      </w:r>
      <w:r w:rsidR="00E761BF" w:rsidRPr="00E761BF">
        <w:rPr>
          <w:rFonts w:ascii="Times New Roman" w:hAnsi="Times New Roman" w:cs="Times New Roman"/>
          <w:bCs/>
          <w:spacing w:val="3"/>
          <w:sz w:val="24"/>
          <w:szCs w:val="24"/>
        </w:rPr>
        <w:t>медицинке сестре и техничаре</w:t>
      </w:r>
      <w:r w:rsidR="00E761BF"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 закључила је са </w:t>
      </w:r>
      <w:r w:rsidR="00E761BF" w:rsidRPr="00E761BF">
        <w:rPr>
          <w:rFonts w:ascii="Times New Roman" w:hAnsi="Times New Roman" w:cs="Times New Roman"/>
          <w:spacing w:val="1"/>
          <w:sz w:val="24"/>
          <w:szCs w:val="24"/>
        </w:rPr>
        <w:t xml:space="preserve">Школом за зубне техничаре споразум о </w:t>
      </w:r>
      <w:r w:rsidR="00E761BF" w:rsidRPr="00E761BF">
        <w:rPr>
          <w:rFonts w:ascii="Times New Roman" w:hAnsi="Times New Roman" w:cs="Times New Roman"/>
          <w:spacing w:val="-1"/>
          <w:sz w:val="24"/>
          <w:szCs w:val="24"/>
        </w:rPr>
        <w:t>сарадњи на пословима од заједничког интереса а школске 1974/1975. године у процес интеграције</w:t>
      </w:r>
      <w:r w:rsidR="00477F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761BF" w:rsidRPr="00E761BF">
        <w:rPr>
          <w:rFonts w:ascii="Times New Roman" w:hAnsi="Times New Roman" w:cs="Times New Roman"/>
          <w:spacing w:val="-1"/>
          <w:sz w:val="24"/>
          <w:szCs w:val="24"/>
        </w:rPr>
        <w:t xml:space="preserve">улази и </w:t>
      </w:r>
      <w:r w:rsidR="00E761BF" w:rsidRPr="00E761BF">
        <w:rPr>
          <w:rFonts w:ascii="Times New Roman" w:hAnsi="Times New Roman" w:cs="Times New Roman"/>
          <w:spacing w:val="2"/>
          <w:sz w:val="24"/>
          <w:szCs w:val="24"/>
        </w:rPr>
        <w:t xml:space="preserve">Медицинска школа за физиотерапијске техничаре у Београду из Јеврејске </w:t>
      </w:r>
      <w:r w:rsidR="00E761BF" w:rsidRPr="00E761BF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улице која је образовала ученике оштећеног вида. (Медицинска школа "Београд" и данас, једина у Србији, образује физиотерапеутске техничаре оштећеног вида </w:t>
      </w:r>
      <w:r w:rsidR="00E761BF" w:rsidRPr="00E761BF">
        <w:rPr>
          <w:rFonts w:ascii="Times New Roman" w:hAnsi="Times New Roman" w:cs="Times New Roman"/>
          <w:spacing w:val="2"/>
          <w:sz w:val="24"/>
          <w:szCs w:val="24"/>
          <w:lang w:val="sr-Latn-CS"/>
        </w:rPr>
        <w:t>IV</w:t>
      </w:r>
      <w:r w:rsidR="00E761BF" w:rsidRPr="00E761BF">
        <w:rPr>
          <w:rFonts w:ascii="Times New Roman" w:hAnsi="Times New Roman" w:cs="Times New Roman"/>
          <w:spacing w:val="2"/>
          <w:sz w:val="24"/>
          <w:szCs w:val="24"/>
        </w:rPr>
        <w:t xml:space="preserve"> степена).</w:t>
      </w:r>
    </w:p>
    <w:p w:rsidR="00E761BF" w:rsidRPr="00E761BF" w:rsidRDefault="00E761BF" w:rsidP="00E761B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До интеграције ове три школе и стварања Образовно-васпитног центра </w:t>
      </w:r>
      <w:r w:rsidRPr="00E761BF">
        <w:rPr>
          <w:rFonts w:ascii="Times New Roman" w:hAnsi="Times New Roman" w:cs="Times New Roman"/>
          <w:spacing w:val="2"/>
          <w:sz w:val="24"/>
          <w:szCs w:val="24"/>
        </w:rPr>
        <w:t>здравствене струке "Београд" дошло је 1980. године.</w:t>
      </w:r>
    </w:p>
    <w:p w:rsidR="00E761BF" w:rsidRPr="00E761BF" w:rsidRDefault="00E761BF" w:rsidP="00E761B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E761BF">
        <w:rPr>
          <w:rFonts w:ascii="Times New Roman" w:hAnsi="Times New Roman" w:cs="Times New Roman"/>
          <w:spacing w:val="3"/>
          <w:sz w:val="24"/>
          <w:szCs w:val="24"/>
        </w:rPr>
        <w:t xml:space="preserve">Новонастали центар обавља делатност средњег усмереног образовања по </w:t>
      </w:r>
      <w:r w:rsidRPr="00E761BF">
        <w:rPr>
          <w:rFonts w:ascii="Times New Roman" w:hAnsi="Times New Roman" w:cs="Times New Roman"/>
          <w:spacing w:val="2"/>
          <w:sz w:val="24"/>
          <w:szCs w:val="24"/>
        </w:rPr>
        <w:t xml:space="preserve">плановима и програмима заједничке основе и по плановима и програмима за </w:t>
      </w:r>
      <w:r w:rsidRPr="00E761BF">
        <w:rPr>
          <w:rFonts w:ascii="Times New Roman" w:hAnsi="Times New Roman" w:cs="Times New Roman"/>
          <w:spacing w:val="1"/>
          <w:sz w:val="24"/>
          <w:szCs w:val="24"/>
        </w:rPr>
        <w:t xml:space="preserve">образовање и васпитање кадрова за следећа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занимања у здравству: </w:t>
      </w:r>
      <w:r w:rsidR="0050487E">
        <w:rPr>
          <w:rFonts w:ascii="Times New Roman" w:hAnsi="Times New Roman" w:cs="Times New Roman"/>
          <w:spacing w:val="1"/>
          <w:sz w:val="24"/>
          <w:szCs w:val="24"/>
        </w:rPr>
        <w:t>гинеколошко-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акушерска </w:t>
      </w:r>
      <w:r w:rsidRPr="00E761BF">
        <w:rPr>
          <w:rFonts w:ascii="Times New Roman" w:hAnsi="Times New Roman" w:cs="Times New Roman"/>
          <w:spacing w:val="3"/>
          <w:sz w:val="24"/>
          <w:szCs w:val="24"/>
        </w:rPr>
        <w:t>сестра - техничар; педијатријска сестра - техничар; медицинска сестра вас</w:t>
      </w:r>
      <w:r w:rsidRPr="00E761BF">
        <w:rPr>
          <w:rFonts w:ascii="Times New Roman" w:hAnsi="Times New Roman" w:cs="Times New Roman"/>
          <w:spacing w:val="1"/>
          <w:sz w:val="24"/>
          <w:szCs w:val="24"/>
        </w:rPr>
        <w:t xml:space="preserve">питач; физиотерапеутски техничар; физиотерапеутски техничар - смер за слепе </w:t>
      </w:r>
      <w:r w:rsidRPr="00E761BF">
        <w:rPr>
          <w:rFonts w:ascii="Times New Roman" w:hAnsi="Times New Roman" w:cs="Times New Roman"/>
          <w:spacing w:val="3"/>
          <w:sz w:val="24"/>
          <w:szCs w:val="24"/>
        </w:rPr>
        <w:t>и слабовиде; стоматолошка сестра – техничар и зубни техничар</w:t>
      </w:r>
      <w:r w:rsidR="0050487E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E761BF" w:rsidRPr="00E761BF" w:rsidRDefault="00E761BF" w:rsidP="00E761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61BF">
        <w:rPr>
          <w:rFonts w:ascii="Times New Roman" w:hAnsi="Times New Roman" w:cs="Times New Roman"/>
          <w:sz w:val="24"/>
          <w:szCs w:val="24"/>
          <w:lang w:val="ru-RU"/>
        </w:rPr>
        <w:t>1995. године део наше Школе у Фабрисовој улици коју су похађали ученици зуботехничког смера, одваја се и осамостаљује.</w:t>
      </w:r>
    </w:p>
    <w:p w:rsidR="00E761BF" w:rsidRPr="00E761BF" w:rsidRDefault="00E761BF" w:rsidP="00E761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1BF">
        <w:rPr>
          <w:rFonts w:ascii="Times New Roman" w:hAnsi="Times New Roman" w:cs="Times New Roman"/>
          <w:sz w:val="24"/>
          <w:szCs w:val="24"/>
          <w:lang w:val="ru-RU"/>
        </w:rPr>
        <w:t xml:space="preserve">        Школске 2009/2010. Школи је први пут одобрен упис једног огледног</w:t>
      </w:r>
      <w:r w:rsidR="0050487E">
        <w:rPr>
          <w:rFonts w:ascii="Times New Roman" w:hAnsi="Times New Roman" w:cs="Times New Roman"/>
          <w:sz w:val="24"/>
          <w:szCs w:val="24"/>
          <w:lang w:val="ru-RU"/>
        </w:rPr>
        <w:t xml:space="preserve"> одељења физиотерапеутског образовног профила. Након реализације програма наставе у учења за огледно одељење, школа почиње са реализацијом реформисаног програма наставе и учења за физиотерапеутски образовни профил 2014. године. Године 2018. Медицинска школа «Београд» почиње са образовањем </w:t>
      </w:r>
      <w:r w:rsidR="00460E1D">
        <w:rPr>
          <w:rFonts w:ascii="Times New Roman" w:hAnsi="Times New Roman" w:cs="Times New Roman"/>
          <w:sz w:val="24"/>
          <w:szCs w:val="24"/>
          <w:lang w:val="ru-RU"/>
        </w:rPr>
        <w:t xml:space="preserve">редовних </w:t>
      </w:r>
      <w:r w:rsidR="0050487E">
        <w:rPr>
          <w:rFonts w:ascii="Times New Roman" w:hAnsi="Times New Roman" w:cs="Times New Roman"/>
          <w:sz w:val="24"/>
          <w:szCs w:val="24"/>
          <w:lang w:val="ru-RU"/>
        </w:rPr>
        <w:t xml:space="preserve">ученика нових образовних профила поред већ постојећих: здравствени неговатељ и масер (трећи степен), и реализује програм наставе и учења и за образовни профил Медицинска сестра-техничар (ванредно образовање). </w:t>
      </w:r>
    </w:p>
    <w:p w:rsidR="00E761BF" w:rsidRPr="00E761BF" w:rsidRDefault="00E761BF" w:rsidP="00E761B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761BF" w:rsidRDefault="00E761BF" w:rsidP="00820F2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1BF">
        <w:rPr>
          <w:rFonts w:ascii="Times New Roman" w:hAnsi="Times New Roman" w:cs="Times New Roman"/>
          <w:b/>
          <w:sz w:val="28"/>
          <w:szCs w:val="28"/>
        </w:rPr>
        <w:t xml:space="preserve">1.2  Полазна  основа за израду и реализацију Годишњег </w:t>
      </w:r>
      <w:r w:rsidR="0005489D">
        <w:rPr>
          <w:rFonts w:ascii="Times New Roman" w:hAnsi="Times New Roman" w:cs="Times New Roman"/>
          <w:b/>
          <w:sz w:val="28"/>
          <w:szCs w:val="28"/>
        </w:rPr>
        <w:t xml:space="preserve">плана и </w:t>
      </w:r>
      <w:r w:rsidR="003C1618">
        <w:rPr>
          <w:rFonts w:ascii="Times New Roman" w:hAnsi="Times New Roman" w:cs="Times New Roman"/>
          <w:b/>
          <w:sz w:val="28"/>
          <w:szCs w:val="28"/>
        </w:rPr>
        <w:t>програма рада школе школске 2021</w:t>
      </w:r>
      <w:r w:rsidR="004268BA">
        <w:rPr>
          <w:rFonts w:ascii="Times New Roman" w:hAnsi="Times New Roman" w:cs="Times New Roman"/>
          <w:b/>
          <w:sz w:val="28"/>
          <w:szCs w:val="28"/>
        </w:rPr>
        <w:t>/20</w:t>
      </w:r>
      <w:r w:rsidR="00820F27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3C1618">
        <w:rPr>
          <w:rFonts w:ascii="Times New Roman" w:hAnsi="Times New Roman" w:cs="Times New Roman"/>
          <w:b/>
          <w:sz w:val="28"/>
          <w:szCs w:val="28"/>
        </w:rPr>
        <w:t>2</w:t>
      </w:r>
      <w:r w:rsidRPr="00E761BF">
        <w:rPr>
          <w:rFonts w:ascii="Times New Roman" w:hAnsi="Times New Roman" w:cs="Times New Roman"/>
          <w:b/>
          <w:sz w:val="28"/>
          <w:szCs w:val="28"/>
        </w:rPr>
        <w:t xml:space="preserve"> године</w:t>
      </w:r>
    </w:p>
    <w:p w:rsidR="00820F27" w:rsidRPr="00E761BF" w:rsidRDefault="00820F27" w:rsidP="00820F2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618" w:rsidRPr="003C1618" w:rsidRDefault="00E761BF" w:rsidP="003C1618">
      <w:pPr>
        <w:pStyle w:val="BodyText"/>
        <w:ind w:firstLine="360"/>
        <w:outlineLvl w:val="0"/>
        <w:rPr>
          <w:color w:val="000000"/>
          <w:lang w:val="sr-Cyrl-CS"/>
        </w:rPr>
      </w:pPr>
      <w:r w:rsidRPr="00E761BF">
        <w:tab/>
      </w:r>
      <w:r w:rsidR="003C1618" w:rsidRPr="003C1618">
        <w:rPr>
          <w:color w:val="000000"/>
          <w:lang w:val="sr-Cyrl-CS"/>
        </w:rPr>
        <w:t>Полазну основу представљају остварени резултати у образовно-васпитном раду (школски успех ученика, успех ученика на такмичењима, изузетна интересовања за укључивање у рад секција и других ваннаставних активности), мишљење и закључци стручних органа и органа управљања, потребе и интереси ученика, родитеља, интереси локалне заједнице и план развоја Школе у наредних пет година.</w:t>
      </w:r>
    </w:p>
    <w:p w:rsidR="003C1618" w:rsidRPr="003C1618" w:rsidRDefault="003C1618" w:rsidP="003C1618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</w:p>
    <w:p w:rsidR="003C1618" w:rsidRPr="003C1618" w:rsidRDefault="003C1618" w:rsidP="003C1618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Документи од којих се пошло у изради Годишњег програма рада Школе:</w:t>
      </w:r>
    </w:p>
    <w:p w:rsidR="003C1618" w:rsidRPr="003C1618" w:rsidRDefault="003C1618" w:rsidP="003C1618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</w:p>
    <w:p w:rsidR="003C1618" w:rsidRPr="003C1618" w:rsidRDefault="003C1618" w:rsidP="003C1618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Закона о основама система образовања и васпитања ("Службени гласник РС", број 88/17, 27/18 – др. закон, 10/19, 6/20 и 129/21)</w:t>
      </w:r>
    </w:p>
    <w:p w:rsidR="003C1618" w:rsidRPr="003C1618" w:rsidRDefault="003C1618" w:rsidP="003C1618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Закона о средњем образовању и васпитању ("Службени гласник РС", бр. 55/13, 101/17, 27/18 - др. закон, 6/20, 52/21 и 129/21)</w:t>
      </w:r>
    </w:p>
    <w:p w:rsidR="003C1618" w:rsidRPr="003C1618" w:rsidRDefault="003C1618" w:rsidP="003C1618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Националном оквиру образовања и васпитања: 98/2017-30</w:t>
      </w:r>
    </w:p>
    <w:p w:rsidR="003C1618" w:rsidRPr="003C1618" w:rsidRDefault="003C1618" w:rsidP="003C1618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Стратегоја развоја образовања и васпитања у Републици Србији до 2030. (Службени гласник РС, бр.63 од  23. 06. 2021.)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 xml:space="preserve">Правилнику о оцењивању ученика у средњем образовању и васпитању ("Сл. гласник РС", бр. 82/2015 и 59/2020).  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изменама и допунама правилника о оцењивању од краја прошле школске године је и даље на снази. ("Сл. гласник РС", бр. 81/2020).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изменама и допуни Правилника  о евиденцији у средњој школи („Службени гласник РС“, број 82/18)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програму стручне матуре и завршног испита (Службени гласник РС – Просветни гласник број 1/18)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lastRenderedPageBreak/>
        <w:t>Правилник о општим стандардима постигнућа за крај општег средњег образовања и средњег стручног образовања у делу општеобразовних предмета (Службени гласник РС број 117/13)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Правилника о упису ученика у средњу школу ("Службени гласник РС", бр. 42/22, 57/22 и 67/22)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Стручног упутства за спровођење уписа ученика у средњу школу за школску 2022/2023. годину, број: 611-00-2899/5/2021-03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јавним исправама које издаје средња школа (Службени гласник РС број 31/06 , 51/06 , 44/13 , 43/15)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дипломама за изузетан успех ученика у средњим школама (Службени гласник РС број 37/93 , 43/15)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критеријумима и стандардима за финансирање установе која обавља делатност средњег образовања и васпитања (Службени гласник РС број 72/15 , 84/15, 73/16)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евиденцији у средњој школи (Службени гласник РС број 31/06 , 51/06 , 44/13 , 55/14 , 73/16)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педагошкој норми свих облика образовно-васпитног рада наставника и стручних сарадника у средњој школи (Службени гласник РС – Просветни гласник број 1/92 , 23/97 , 2/00)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врсти стручне спреме наставника, стручних сарадника и помоћних наставника у стручним школама (Службени гласник РС – Просветни гласник број 5/91 , 1/92 , 21/93 , 3/94 , 7/96 , 7/98 , 3/99 , 6/01 , 3/03 , 8/03 , 11/04 , 5/05 , 6/05 , 2/07 , 4/07 , 7/08 , 11/08 , 5/11 , 8/11 , 9/13 , 6/14 , 5/15 – др. пропис, 8/15 – др. пропис, 16/15 – др. пропис,  21/15 – др. пропис)</w:t>
      </w:r>
    </w:p>
    <w:p w:rsidR="003C1618" w:rsidRPr="003C1618" w:rsidRDefault="003C1618" w:rsidP="003C1618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Упутство о поступању установа образовања и васпитања и центара за социјални рад-органа старатељства у заштити деце од насиља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Упутство о заштити и безбедности деце и ученика у установи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 xml:space="preserve">Правилник о изменама и допунама Правилника о Протоколу поступања у установи у одговору на насиље, злостављање и занемаривање („Службени гласник РС“, број 104/20) 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Опште педагошко-дидактичко упуство о остваривању садржаја програма у средњим школама («Сл. Гласник Просветни гласник, бр.4/91);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 xml:space="preserve">Правилник о програму свих облика рада стручних сарадника </w:t>
      </w:r>
    </w:p>
    <w:p w:rsidR="003C1618" w:rsidRPr="003C1618" w:rsidRDefault="003C1618" w:rsidP="003C1618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 xml:space="preserve">      ( «Сл.гласник, Просветни гласник бр,72/09 и 52/11, 5/2012 од 10.06.2012);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педагошкој норми свих облика образовно-васпитног рада наставника и стручних сарадника у средњој школи, (Службени гласник РС –Просветни гласник „ бр. 1/92, 23/97 и 2/2000).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критеријумима и стандардима за финансирање установе која обавља делатност средњег образовања и васпитања (Службени гласник РС, бр. 36/2015 од 21.04.2015)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сталном стручном усавршавању и стицању звања наставника, васпитача и стручних сарадника (Службени гласник РС, бр. 109/2021).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Школски развојни план Медицинске школе «Београд» - из 2022. године;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дозволи за рад наставника, васпитача и стручних сарадника („Службени гласник РС“, број 22/05)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 xml:space="preserve">Правилник о изменама правилника о плану и програму образовања и васпитања за заједничке предмете у стручним и уметничким школама     </w:t>
      </w:r>
    </w:p>
    <w:p w:rsidR="003C1618" w:rsidRPr="003C1618" w:rsidRDefault="003C1618" w:rsidP="003C1618">
      <w:pPr>
        <w:spacing w:after="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( « Службени гласник СРС - Просветни гласник, бр. 6/90 и Просветни   гласник, бр. 4/91, 7/93») одељак «Екскурзија, излет, зимовање, летовање и камп».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t>Правилник о општим стандардима постигнућа за крај општег средњег образовања и средњег стручног образовања у делу општеобразовних предмета (Службени гласник РС, бр. 117/2013)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  <w:lastRenderedPageBreak/>
        <w:t>ПРАВИЛНИК о вредновању квалитета рада установе "Службени гласник РС", број 10 од 15. фебруара 2019.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Измене и допуне правилника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(„Службени гласник РС“ бр.1/08)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Посебан колективни уговор за запослене у основним и средњим школама и домовима ученика (Службени гласник РС, бр. 12/2009, 67/2011 и 1/2012)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 xml:space="preserve">Правилник 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здравствно и социјална заштита –Службени гласник РС, Просветни гласник бр.  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>2/93, 6/95, 6/2002, 13/2002, 1/2007, 13/2007, 2/2008, 2/2009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ru-RU" w:eastAsia="en-US"/>
        </w:rPr>
        <w:t>,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 xml:space="preserve"> 6/2010 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ru-RU" w:eastAsia="en-US"/>
        </w:rPr>
        <w:t xml:space="preserve">и 8/2013 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 xml:space="preserve">од 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ru-RU" w:eastAsia="en-US"/>
        </w:rPr>
        <w:t>11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>.0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ru-RU" w:eastAsia="en-US"/>
        </w:rPr>
        <w:t>6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>.201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ru-RU" w:eastAsia="en-US"/>
        </w:rPr>
        <w:t>3</w:t>
      </w:r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>.године</w:t>
      </w:r>
      <w:bookmarkStart w:id="0" w:name="sadrzaj_2"/>
      <w:bookmarkEnd w:id="0"/>
      <w:r w:rsidRPr="003C1618">
        <w:rPr>
          <w:rFonts w:ascii="Times New Roman" w:eastAsia="Times New Roman" w:hAnsi="Times New Roman" w:cs="Times New Roman"/>
          <w:bCs/>
          <w:iCs/>
          <w:sz w:val="24"/>
          <w:szCs w:val="32"/>
          <w:lang w:val="sr-Cyrl-CS" w:eastAsia="en-US"/>
        </w:rPr>
        <w:t>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степену и врсти образовања наставника из општеобразовних предмета, стручних сарадника и васпитача у стручним школама, Службени гласник РС - Просветни гласник, бр. 4/2022 од 05.05.2022. године.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степену и врсти образовања наставника, стручних сарадника и помоћних наставника у стручним школама у подручју рада Здравство и социјална заштита, Службени гласник РС - Просветни гласник, бр. 4/2022 од 05.05.2022. године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стандардима компетенција за професију наставника и њиховог професионалног развоја (Службени гласник РС- «Просветни гласник» бр 5/2011)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евиденцији у средњој школи (Службени гласник РС бр. 31/2006, 51/2006, 44/2013 и 55/2014)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наставном плану општеобразовних предмета средњег стручног образовања у подручју рада здравство и социјална заштита (Службени гласник РС, Просветни гласник бр. 7/2014 од 14.08.2014).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наставном плану стручних предмета средњег стручног образовања у подручју рада здравство и социјална заштита (Службени гласник РС, Пртосветни гласник бр. 7/2014 од 14.08.2014).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изменама правилника о наставном плану и програ</w:t>
      </w:r>
      <w:r w:rsidRPr="003C1618">
        <w:rPr>
          <w:rFonts w:ascii="Times New Roman" w:eastAsia="Times New Roman" w:hAnsi="Times New Roman" w:cs="Times New Roman"/>
          <w:sz w:val="24"/>
          <w:szCs w:val="24"/>
          <w:lang w:eastAsia="en-US"/>
        </w:rPr>
        <w:t>м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у стручних предмета средњег стручног образовања у подручју рада здравство и социјална заштита (Просветни гласник бр.9/2015 од 17.08.2015)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Правилник о допуни Правилника о наставном плану и програму стручних предмета средњег стручног образовања у подручју рада Здравство и социјална заштита  Организација матура (Просветни гласник бр. 3/2017);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  <w:t xml:space="preserve">Правилник o календару образовно-васпитног рада средњих школа за школску 2022/2023. годину: Број 110-00-83/2022-03, од 9. јуна 2022. године;  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Школе о безбедности и заштити на раду запослених;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Школе о безбедности ученика (допуна) и начин реализације;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безбедности ученика за време реализације екскурзија, излета, наставних посета, матурске вечери и сл.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похваљивању и награђивању ученика Медицинске школе „Београд“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сталном стручном усавршавању и стицању звања наставника и стручних сарадника Медицинске школе „Београд“ (од 01.07.2014)</w:t>
      </w:r>
    </w:p>
    <w:p w:rsidR="003C1618" w:rsidRPr="003C1618" w:rsidRDefault="003C1618" w:rsidP="003C1618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</w:pPr>
      <w:r w:rsidRPr="003C1618">
        <w:rPr>
          <w:rFonts w:ascii="Times New Roman" w:eastAsia="Times New Roman" w:hAnsi="Times New Roman" w:cs="Times New Roman"/>
          <w:color w:val="000000"/>
          <w:sz w:val="24"/>
          <w:szCs w:val="20"/>
          <w:lang w:val="sr-Cyrl-CS" w:eastAsia="en-US"/>
        </w:rPr>
        <w:t>Правилник о поступању Медицинске школе “Београд“,  у случају сумње или утврђеног дискриминаторног понашања и вређања угледа, части или достојанства личности – 2019.</w:t>
      </w:r>
    </w:p>
    <w:p w:rsidR="00C31161" w:rsidRPr="00C31161" w:rsidRDefault="00C31161" w:rsidP="003C1618">
      <w:pPr>
        <w:pStyle w:val="BodyText"/>
        <w:spacing w:line="276" w:lineRule="auto"/>
        <w:ind w:firstLine="360"/>
        <w:outlineLvl w:val="0"/>
        <w:rPr>
          <w:color w:val="000000"/>
          <w:szCs w:val="20"/>
          <w:lang w:val="sr-Cyrl-CS"/>
        </w:rPr>
      </w:pPr>
    </w:p>
    <w:p w:rsidR="00C31161" w:rsidRPr="00477F10" w:rsidRDefault="00C31161" w:rsidP="00477F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61BF" w:rsidRPr="00D26010" w:rsidRDefault="00E761BF" w:rsidP="0005489D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1BF">
        <w:rPr>
          <w:rFonts w:ascii="Times New Roman" w:hAnsi="Times New Roman" w:cs="Times New Roman"/>
          <w:b/>
          <w:sz w:val="28"/>
          <w:szCs w:val="28"/>
        </w:rPr>
        <w:lastRenderedPageBreak/>
        <w:t>1.3 Програмски задаци на којима је школ</w:t>
      </w:r>
      <w:r w:rsidR="0018422B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3C1618">
        <w:rPr>
          <w:rFonts w:ascii="Times New Roman" w:hAnsi="Times New Roman" w:cs="Times New Roman"/>
          <w:b/>
          <w:sz w:val="28"/>
          <w:szCs w:val="28"/>
        </w:rPr>
        <w:t>посебно радила у школској 2021</w:t>
      </w:r>
      <w:r w:rsidR="00C31161">
        <w:rPr>
          <w:rFonts w:ascii="Times New Roman" w:hAnsi="Times New Roman" w:cs="Times New Roman"/>
          <w:b/>
          <w:sz w:val="28"/>
          <w:szCs w:val="28"/>
        </w:rPr>
        <w:t>/20</w:t>
      </w:r>
      <w:r w:rsidR="00FD04C2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3C1618">
        <w:rPr>
          <w:rFonts w:ascii="Times New Roman" w:hAnsi="Times New Roman" w:cs="Times New Roman"/>
          <w:b/>
          <w:sz w:val="28"/>
          <w:szCs w:val="28"/>
        </w:rPr>
        <w:t>2</w:t>
      </w:r>
      <w:r w:rsidR="00D26010">
        <w:rPr>
          <w:rFonts w:ascii="Times New Roman" w:hAnsi="Times New Roman" w:cs="Times New Roman"/>
          <w:b/>
          <w:sz w:val="28"/>
          <w:szCs w:val="28"/>
        </w:rPr>
        <w:t xml:space="preserve"> години</w:t>
      </w:r>
    </w:p>
    <w:p w:rsidR="003C1618" w:rsidRPr="003C1618" w:rsidRDefault="003C1618" w:rsidP="003C1618">
      <w:pPr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sz w:val="24"/>
          <w:szCs w:val="24"/>
          <w:lang w:val="sr-Cyrl-CS" w:eastAsia="sr-Cyrl-CS"/>
        </w:rPr>
        <w:t>У циљу квалитетнијег остваривања образовних и васпитних задатака Медицинске школе «Београд» у школској 20</w:t>
      </w:r>
      <w:r w:rsidRPr="003C1618">
        <w:rPr>
          <w:rFonts w:ascii="Times New Roman" w:hAnsi="Times New Roman"/>
          <w:sz w:val="24"/>
          <w:szCs w:val="24"/>
          <w:lang w:val="en-US" w:eastAsia="sr-Cyrl-CS"/>
        </w:rPr>
        <w:t>21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/20</w:t>
      </w:r>
      <w:r w:rsidRPr="003C1618">
        <w:rPr>
          <w:rFonts w:ascii="Times New Roman" w:hAnsi="Times New Roman"/>
          <w:sz w:val="24"/>
          <w:szCs w:val="24"/>
          <w:lang w:val="en-US" w:eastAsia="sr-Cyrl-CS"/>
        </w:rPr>
        <w:t>22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. години у Школи ће посебна пажња бити посвећена реализацији следећих задатака:</w:t>
      </w: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Оснаживање Школе за укључивање у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>детаљну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 самоевалуацију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ради 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>осавремењивање наставног процеса;</w:t>
      </w:r>
    </w:p>
    <w:p w:rsidR="003C1618" w:rsidRPr="003C1618" w:rsidRDefault="003C1618" w:rsidP="003C1618">
      <w:pPr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Јасно дефинисање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и остваривање 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образовних стандарда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постигнућа ученика 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за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>опште образовне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 наставне предмета;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 xml:space="preserve"> Под образовним стандардом подразумевамо минимум знања која дају легитимитет добијеном сведочанству и која својом трансферном вредношћу оспособљавају ученика за успешан наставак образовања, односно за успешан стручан професионалан рад.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>Подизање степена валидности, поузданости и објективности оце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>њивања</w:t>
      </w: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; 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Увођењем у школску праксу критеријумских тестова знања којима ће се евалуирати степен усвојених образовних стандарда.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(иницијални и завршни тестови знања у току школске године), као и праксе формативнг оцењивања.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Употреба ИКТ технологије у наставном процесу</w:t>
      </w:r>
      <w:r w:rsidRPr="003C1618">
        <w:rPr>
          <w:rFonts w:ascii="Times New Roman" w:hAnsi="Times New Roman"/>
          <w:sz w:val="24"/>
          <w:szCs w:val="24"/>
          <w:lang w:eastAsia="sr-Cyrl-CS"/>
        </w:rPr>
        <w:t>, пројектна настава и унапређивање наставе и учења увођењем различитих дигиталних апликација и алата у процес учења у циљу реализације облика наставе као што је настава на даљину.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 xml:space="preserve"> 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Активности наставника и стручних сарадника у циљу интернационализације школе, повећати степен учешћа ученика и наставника у различитим међународним пројектима и умрежавање школе са школама из других земаља.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Примена различитих облика и начина каријерног вођења, саветовања и информисања ученика у циљу професионалног развоја и напредовања.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Стручно усавршавање наставника и стручних сарадника 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 xml:space="preserve">на различитим нивоима за савремени приступ наставном процесу, а посебно наставак едукација за рад са ученицима оштећеног вида као и </w:t>
      </w:r>
      <w:r w:rsidRPr="003C1618">
        <w:rPr>
          <w:rFonts w:ascii="Times New Roman" w:hAnsi="Times New Roman"/>
          <w:sz w:val="24"/>
          <w:szCs w:val="24"/>
          <w:lang w:eastAsia="sr-Cyrl-CS"/>
        </w:rPr>
        <w:t>за рад са ученицима у области инклузивног образовања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. Иницирање примене савремених облика и метода рада као и правилан избор мотивационих поступака који доприносе подстицању бољих образовних постигнућа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свих ученика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.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Подизање нивоа дигиталних компетенција наставника у циљу реализације наставе на даљину, развијање критичког мишљења и медијске писмености ученика.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>Редукција изостајања ученика и превенција школског неуспеха;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 xml:space="preserve"> Путем евиденције изостанака, успостављањем сарадње са школским лекарима, спортским клубовима и родитељима. Систематско испитивање психолошких и педагошких чинилаца успеха и напредовања ученика и доследна примена предложених подстицајних мера.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 xml:space="preserve">Подизање квалитета радне дисциплине ученика и наставника; </w:t>
      </w:r>
      <w:r w:rsidRPr="003C1618">
        <w:rPr>
          <w:rFonts w:ascii="Times New Roman" w:hAnsi="Times New Roman"/>
          <w:sz w:val="24"/>
          <w:szCs w:val="24"/>
          <w:lang w:val="sr-Cyrl-CS" w:eastAsia="sr-Cyrl-CS"/>
        </w:rPr>
        <w:t>Доследном применом правила о понашању у школи и правилима о дисциплинској одговорности.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val="sr-Cyrl-CS" w:eastAsia="sr-Cyrl-CS"/>
        </w:rPr>
        <w:t>Афирмација тимског рада у циљу укључивања већег броја наставника и објективнијег сагледавања актуелних појава у образовно-васпитном раду.</w:t>
      </w: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Промоција квалитета рада школе на националном и међународном нивоу кроз интернационалне пројекте и сарадње са националним и страним образовним и другим институцијама.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Увођење дигиталног облика вредновања различитих области квалитета рада школе, ангажованост Школе у пројекту </w:t>
      </w:r>
      <w:r w:rsidRPr="003C1618">
        <w:rPr>
          <w:rFonts w:ascii="Times New Roman" w:hAnsi="Times New Roman"/>
          <w:b/>
          <w:sz w:val="24"/>
          <w:szCs w:val="24"/>
          <w:lang w:val="sr-Latn-RS" w:eastAsia="sr-Cyrl-CS"/>
        </w:rPr>
        <w:t>SELFIE-European Commission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 и примена инструмената за истраживање, јавно представљање</w:t>
      </w:r>
      <w:r w:rsidRPr="003C1618">
        <w:rPr>
          <w:rFonts w:ascii="Times New Roman" w:hAnsi="Times New Roman"/>
          <w:b/>
          <w:sz w:val="24"/>
          <w:szCs w:val="24"/>
          <w:lang w:val="sr-Latn-RS" w:eastAsia="sr-Cyrl-CS"/>
        </w:rPr>
        <w:t xml:space="preserve">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и коришћење података за унапређивање квалитета рада школе. 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Стицање услова за добијање различитих међународних ознака квалитета за школу и за ову врсту реализације вредновања у сврху унапређења квалитета рада школе. 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Израда посебног плана рада школе у ванредним околностима и доследна примена плана у циљу превенције здравља ученика и запослених у школи.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Формирање, организација и функционисање посебног тима запослених за превенцију здравља ученика и запослених  у ванредним околностима.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Дигитализацја наставног процеса.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Усавршавање рада на изабраним дигиталним платформама на којима ће бити могућа реализација онлајн наставе у редовним и ванредним околностима. Усаглашавање рада наставника, континуирано праћење рада наставника и процена постигнућа ученика применом комбинованог модела  наставе (онлајн настава и настава у школи). </w:t>
      </w:r>
    </w:p>
    <w:p w:rsidR="003C1618" w:rsidRPr="003C1618" w:rsidRDefault="003C1618" w:rsidP="003C16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Прилагођавање организације рада школе у складу са  епидемиолошком ситуацијом услед пандемије </w:t>
      </w:r>
      <w:r w:rsidRPr="003C1618">
        <w:rPr>
          <w:rFonts w:ascii="Times New Roman" w:hAnsi="Times New Roman"/>
          <w:b/>
          <w:sz w:val="24"/>
          <w:szCs w:val="24"/>
          <w:lang w:val="sr-Latn-RS" w:eastAsia="sr-Cyrl-CS"/>
        </w:rPr>
        <w:t xml:space="preserve">COVID19 </w:t>
      </w:r>
      <w:r w:rsidRPr="003C1618">
        <w:rPr>
          <w:rFonts w:ascii="Times New Roman" w:hAnsi="Times New Roman"/>
          <w:b/>
          <w:sz w:val="24"/>
          <w:szCs w:val="24"/>
          <w:lang w:eastAsia="sr-Cyrl-CS"/>
        </w:rPr>
        <w:t>која ће трајати и током школске 2021/2022. године.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Усклађивање рада школе у складу са препорукама Министарства просвете, науке и технолошког развоја. Организација и координација рада стручне службе школе, руководилаца стручних већа и одељењских старешина, као и тимова школе за време пандемије у наредној школској години. </w:t>
      </w:r>
    </w:p>
    <w:p w:rsidR="003C1618" w:rsidRPr="003C1618" w:rsidRDefault="003C1618" w:rsidP="003C1618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Посебна хигијенска заштита и просторна организација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за рад са ученицима у школи у циљу превенције обољевања од респираторних болести у складу са актуелном епидемиолошком ситуацијом и према препорукама Министарства просвете, науке и технолошког развоја, као и у складу са препорукама Министарства здравља. Организација група ученика, просторна организација и присуство ученика у учионицама, кабинетима, санитарним објектима и другим просторијама у школи. </w:t>
      </w:r>
    </w:p>
    <w:p w:rsidR="003C1618" w:rsidRPr="003C1618" w:rsidRDefault="003C1618" w:rsidP="003C1618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C1618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 xml:space="preserve">Посебна посвећеност и рада са ученицима у оквиру инклузивног образовања, реализација менторског рада са ученицима из осетљивих друштвених група, </w:t>
      </w:r>
      <w:r w:rsidRPr="003C1618">
        <w:rPr>
          <w:rFonts w:ascii="Times New Roman" w:hAnsi="Times New Roman"/>
          <w:sz w:val="24"/>
          <w:szCs w:val="24"/>
          <w:lang w:eastAsia="sr-Cyrl-CS"/>
        </w:rPr>
        <w:t>превенција раног напуштања школе, мотивација и охрабривање ученика да наставе школовање, професионално се усавршавају и усмеравају на рад у струци или даље школовање на високообразовим институцијама. Подстицање за алицирање за стипендије за националне мањине и сарадња са Министарством просвете, науке и технолошког развоја.</w:t>
      </w:r>
    </w:p>
    <w:p w:rsidR="003C1618" w:rsidRPr="003C1618" w:rsidRDefault="003C1618" w:rsidP="003C1618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477F10" w:rsidRPr="003C1618" w:rsidRDefault="003C1618" w:rsidP="00DB1000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3C1618">
        <w:rPr>
          <w:rFonts w:ascii="Times New Roman" w:hAnsi="Times New Roman"/>
          <w:b/>
          <w:sz w:val="24"/>
          <w:szCs w:val="24"/>
          <w:lang w:eastAsia="sr-Cyrl-CS"/>
        </w:rPr>
        <w:t>Посебна посвећеност здравственом васпитању ученика путем интеграције садржаја здравственог васпитања</w:t>
      </w:r>
      <w:r w:rsidRPr="003C1618">
        <w:rPr>
          <w:rFonts w:ascii="Times New Roman" w:hAnsi="Times New Roman"/>
          <w:sz w:val="24"/>
          <w:szCs w:val="24"/>
          <w:lang w:eastAsia="sr-Cyrl-CS"/>
        </w:rPr>
        <w:t xml:space="preserve"> у све наставне предмете у току трајања образовања (општеобразовне и стручне предмете). Активно укључивање у обуке </w:t>
      </w:r>
      <w:r w:rsidRPr="003C1618">
        <w:rPr>
          <w:rFonts w:ascii="Times New Roman" w:hAnsi="Times New Roman"/>
          <w:sz w:val="24"/>
          <w:szCs w:val="24"/>
          <w:lang w:eastAsia="sr-Cyrl-CS"/>
        </w:rPr>
        <w:lastRenderedPageBreak/>
        <w:t>запослених у циљу унапређивања међупредметне компетенције ученика – Одговоран однос према здрављу. (Европски референтни оквир компетенција)</w:t>
      </w:r>
    </w:p>
    <w:p w:rsidR="00477F10" w:rsidRPr="002A5B84" w:rsidRDefault="00477F10" w:rsidP="00477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61C" w:rsidRPr="003A39B7" w:rsidRDefault="00D05F95" w:rsidP="0005489D">
      <w:pPr>
        <w:pBdr>
          <w:top w:val="thinThickThinSmallGap" w:sz="24" w:space="1" w:color="auto"/>
          <w:left w:val="thinThickThinSmallGap" w:sz="24" w:space="4" w:color="auto"/>
          <w:bottom w:val="thinThickThinSmallGap" w:sz="24" w:space="0" w:color="auto"/>
          <w:right w:val="thinThickThinSmallGap" w:sz="24" w:space="4" w:color="auto"/>
        </w:pBd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5F95">
        <w:rPr>
          <w:rFonts w:ascii="Times New Roman" w:hAnsi="Times New Roman" w:cs="Times New Roman"/>
          <w:b/>
          <w:sz w:val="28"/>
          <w:szCs w:val="28"/>
        </w:rPr>
        <w:t>2. Простор и материјално технички услови за реализацију наставног процеса</w:t>
      </w:r>
      <w:r w:rsidR="003C1618">
        <w:rPr>
          <w:rFonts w:ascii="Times New Roman" w:hAnsi="Times New Roman" w:cs="Times New Roman"/>
          <w:b/>
          <w:sz w:val="28"/>
          <w:szCs w:val="28"/>
        </w:rPr>
        <w:t xml:space="preserve"> и школској 2021/2022</w:t>
      </w:r>
      <w:r w:rsidR="00FC1027">
        <w:rPr>
          <w:rFonts w:ascii="Times New Roman" w:hAnsi="Times New Roman" w:cs="Times New Roman"/>
          <w:b/>
          <w:sz w:val="28"/>
          <w:szCs w:val="28"/>
        </w:rPr>
        <w:t xml:space="preserve"> години</w:t>
      </w:r>
    </w:p>
    <w:p w:rsidR="0029361C" w:rsidRDefault="0029361C" w:rsidP="00E761BF">
      <w:pPr>
        <w:tabs>
          <w:tab w:val="left" w:pos="135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9361C" w:rsidRPr="0029361C" w:rsidRDefault="00DC024E" w:rsidP="00171CF0">
      <w:pPr>
        <w:numPr>
          <w:ilvl w:val="1"/>
          <w:numId w:val="0"/>
        </w:num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2.1.</w:t>
      </w:r>
      <w:r w:rsidR="0029361C" w:rsidRPr="0029361C">
        <w:rPr>
          <w:rFonts w:ascii="Times New Roman" w:hAnsi="Times New Roman" w:cs="Times New Roman"/>
          <w:b/>
          <w:sz w:val="24"/>
          <w:szCs w:val="24"/>
        </w:rPr>
        <w:t xml:space="preserve">Школски простор </w:t>
      </w:r>
      <w:r w:rsidR="0085446B">
        <w:rPr>
          <w:rFonts w:ascii="Times New Roman" w:hAnsi="Times New Roman" w:cs="Times New Roman"/>
          <w:b/>
          <w:sz w:val="24"/>
          <w:szCs w:val="24"/>
        </w:rPr>
        <w:t xml:space="preserve">у којима је реализован </w:t>
      </w:r>
      <w:r w:rsidR="0029361C" w:rsidRPr="0029361C">
        <w:rPr>
          <w:rFonts w:ascii="Times New Roman" w:hAnsi="Times New Roman" w:cs="Times New Roman"/>
          <w:b/>
          <w:sz w:val="24"/>
          <w:szCs w:val="24"/>
        </w:rPr>
        <w:t>процес</w:t>
      </w:r>
      <w:r w:rsidR="008544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5446B">
        <w:rPr>
          <w:rFonts w:ascii="Times New Roman" w:hAnsi="Times New Roman" w:cs="Times New Roman"/>
          <w:b/>
          <w:sz w:val="24"/>
          <w:szCs w:val="24"/>
        </w:rPr>
        <w:t>наставе и учења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5786"/>
      </w:tblGrid>
      <w:tr w:rsidR="0029361C" w:rsidRPr="0029361C" w:rsidTr="00BE437A">
        <w:trPr>
          <w:cantSplit/>
          <w:trHeight w:val="512"/>
          <w:jc w:val="center"/>
        </w:trPr>
        <w:tc>
          <w:tcPr>
            <w:tcW w:w="8304" w:type="dxa"/>
            <w:gridSpan w:val="2"/>
            <w:vAlign w:val="center"/>
          </w:tcPr>
          <w:p w:rsidR="0029361C" w:rsidRPr="0029361C" w:rsidRDefault="0029361C" w:rsidP="00BE437A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Делиградска бр.31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сутерен: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2 кабинета кинезитерапије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1 кабинет физикалне терапије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3 кабинета масаже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партер: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2 кабинета </w:t>
            </w:r>
            <w:r w:rsidR="00FC1027">
              <w:rPr>
                <w:rFonts w:ascii="Times New Roman" w:hAnsi="Times New Roman" w:cs="Times New Roman"/>
                <w:sz w:val="24"/>
                <w:szCs w:val="24"/>
              </w:rPr>
              <w:t>за рачунарство и информатику</w:t>
            </w:r>
          </w:p>
          <w:p w:rsidR="003A39B7" w:rsidRPr="003A39B7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информатички кабинет за ученике оштећеног вида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caps/>
                <w:sz w:val="24"/>
                <w:szCs w:val="24"/>
              </w:rPr>
              <w:t>i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 спрат: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учионице</w:t>
            </w: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(9)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видео бим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caps/>
                <w:sz w:val="24"/>
                <w:szCs w:val="24"/>
              </w:rPr>
              <w:t>ii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 спрат: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масажу (за слабовиде)</w:t>
            </w:r>
          </w:p>
          <w:p w:rsid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учионице (8)</w:t>
            </w:r>
          </w:p>
          <w:p w:rsidR="00FC1027" w:rsidRPr="0029361C" w:rsidRDefault="00FC1027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канцеларија за рад медијаторског тима ученика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stockticker">
              <w:r w:rsidRPr="0029361C">
                <w:rPr>
                  <w:rFonts w:ascii="Times New Roman" w:hAnsi="Times New Roman" w:cs="Times New Roman"/>
                  <w:caps/>
                  <w:sz w:val="24"/>
                  <w:szCs w:val="24"/>
                </w:rPr>
                <w:t>iii</w:t>
              </w:r>
            </w:smartTag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 спрат: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анатомију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учионице</w:t>
            </w:r>
            <w:r w:rsidR="00FC10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(8)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caps/>
                <w:sz w:val="24"/>
                <w:szCs w:val="24"/>
              </w:rPr>
              <w:t>iv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 спрат:</w:t>
            </w: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62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1621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 xml:space="preserve"> за прву помоћ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негу</w:t>
            </w: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(4)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за ПСТ</w:t>
            </w:r>
          </w:p>
          <w:p w:rsidR="0029361C" w:rsidRPr="0029361C" w:rsidRDefault="0029361C" w:rsidP="00BE437A">
            <w:pPr>
              <w:pStyle w:val="Header"/>
              <w:tabs>
                <w:tab w:val="left" w:pos="1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исхрану</w:t>
            </w:r>
          </w:p>
          <w:p w:rsidR="0029361C" w:rsidRPr="00162158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библиотека са ч</w:t>
            </w:r>
            <w:r w:rsidR="00162158">
              <w:rPr>
                <w:rFonts w:ascii="Times New Roman" w:hAnsi="Times New Roman" w:cs="Times New Roman"/>
                <w:sz w:val="24"/>
                <w:szCs w:val="24"/>
              </w:rPr>
              <w:t>итаоницом и музички кабинет</w:t>
            </w:r>
          </w:p>
        </w:tc>
      </w:tr>
      <w:tr w:rsidR="0029361C" w:rsidRPr="0029361C" w:rsidTr="00BE437A">
        <w:trPr>
          <w:cantSplit/>
          <w:trHeight w:val="471"/>
          <w:jc w:val="center"/>
        </w:trPr>
        <w:tc>
          <w:tcPr>
            <w:tcW w:w="8304" w:type="dxa"/>
            <w:gridSpan w:val="2"/>
          </w:tcPr>
          <w:p w:rsidR="0029361C" w:rsidRPr="0029361C" w:rsidRDefault="0029361C" w:rsidP="0029361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Вишеградска бр. 26</w:t>
            </w:r>
          </w:p>
        </w:tc>
      </w:tr>
      <w:tr w:rsidR="0029361C" w:rsidRPr="0029361C" w:rsidTr="00BE437A">
        <w:trPr>
          <w:cantSplit/>
          <w:jc w:val="center"/>
        </w:trPr>
        <w:tc>
          <w:tcPr>
            <w:tcW w:w="2518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</w:tcPr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учионице (7)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кабинет за анатомију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кабинет за негу детета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кабинет за здравствену негу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- кабинет за прву помоћ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3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9361C">
              <w:rPr>
                <w:rFonts w:ascii="Times New Roman" w:hAnsi="Times New Roman" w:cs="Times New Roman"/>
                <w:sz w:val="24"/>
                <w:szCs w:val="24"/>
              </w:rPr>
              <w:t>кабинет за гинекологију и акушерство</w:t>
            </w:r>
          </w:p>
          <w:p w:rsidR="0029361C" w:rsidRPr="0029361C" w:rsidRDefault="0029361C" w:rsidP="00293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05F95" w:rsidRDefault="00D05F95" w:rsidP="003A39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361C" w:rsidRDefault="0029361C" w:rsidP="003C16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936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2.2 </w:t>
      </w:r>
      <w:r w:rsidR="00C33C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C1618">
        <w:rPr>
          <w:rFonts w:ascii="Times New Roman" w:hAnsi="Times New Roman" w:cs="Times New Roman"/>
          <w:b/>
          <w:sz w:val="24"/>
          <w:szCs w:val="24"/>
          <w:lang w:val="ru-RU"/>
        </w:rPr>
        <w:t>Редовни наставни процес опште</w:t>
      </w:r>
      <w:r w:rsidRPr="0029361C">
        <w:rPr>
          <w:rFonts w:ascii="Times New Roman" w:hAnsi="Times New Roman" w:cs="Times New Roman"/>
          <w:b/>
          <w:sz w:val="24"/>
          <w:szCs w:val="24"/>
          <w:lang w:val="ru-RU"/>
        </w:rPr>
        <w:t>образовних наставних предмета реализован ван просторија школе</w:t>
      </w:r>
    </w:p>
    <w:p w:rsidR="003C1618" w:rsidRPr="008C4F49" w:rsidRDefault="003C1618" w:rsidP="003C16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:rsidR="0029361C" w:rsidRPr="0029361C" w:rsidRDefault="0029361C" w:rsidP="003C161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Настава физичког васпитања одржава се у салама Градског центра за физичку културу од датума када Градски секретаријат образовања уплати новчана средста.Ове школске године настава </w:t>
      </w:r>
      <w:r w:rsidR="00162158">
        <w:rPr>
          <w:rFonts w:ascii="Times New Roman" w:hAnsi="Times New Roman" w:cs="Times New Roman"/>
          <w:sz w:val="24"/>
          <w:szCs w:val="24"/>
          <w:lang w:val="ru-RU"/>
        </w:rPr>
        <w:t>је почела регуларно у септембру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 и трајала је током читаве школске године у Градском центру за физичку културу (ДИФ). Када су временски услови  дозвољавали настава физичког  се одржавала и на отвореном простору, у Кошутњаку и на Ади Циганлији и  Спортског центру на Врачару.</w:t>
      </w:r>
    </w:p>
    <w:p w:rsidR="003C1618" w:rsidRDefault="0029361C" w:rsidP="003C161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361C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Распоред часова физичког васпитања је делимично у оквиру општег распореда,</w:t>
      </w:r>
      <w:r w:rsidR="00FC1027">
        <w:rPr>
          <w:rFonts w:ascii="Times New Roman" w:hAnsi="Times New Roman" w:cs="Times New Roman"/>
          <w:sz w:val="24"/>
          <w:szCs w:val="24"/>
          <w:lang w:val="ru-RU"/>
        </w:rPr>
        <w:t xml:space="preserve"> а делом је изван тог распореда, као и распоред за предмет Култура тела.</w:t>
      </w:r>
    </w:p>
    <w:p w:rsidR="0029361C" w:rsidRPr="0029361C" w:rsidRDefault="00504B9E" w:rsidP="003C16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9361C" w:rsidRPr="008C4F49" w:rsidRDefault="00C33C50" w:rsidP="0005489D">
      <w:pPr>
        <w:numPr>
          <w:ilvl w:val="1"/>
          <w:numId w:val="0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C024E">
        <w:rPr>
          <w:rFonts w:ascii="Times New Roman" w:hAnsi="Times New Roman" w:cs="Times New Roman"/>
          <w:b/>
          <w:sz w:val="28"/>
          <w:szCs w:val="28"/>
          <w:lang w:val="en-US"/>
        </w:rPr>
        <w:t>2.3.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9361C" w:rsidRPr="00D05F95">
        <w:rPr>
          <w:rFonts w:ascii="Times New Roman" w:hAnsi="Times New Roman" w:cs="Times New Roman"/>
          <w:b/>
          <w:sz w:val="28"/>
          <w:szCs w:val="28"/>
          <w:lang w:val="ru-RU"/>
        </w:rPr>
        <w:t>Реализација стручних наставних предмета у виду наставних вежби  реализованих ван просторија школе</w:t>
      </w:r>
    </w:p>
    <w:p w:rsidR="0029361C" w:rsidRDefault="0029361C" w:rsidP="003C161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361C">
        <w:rPr>
          <w:rFonts w:ascii="Times New Roman" w:hAnsi="Times New Roman" w:cs="Times New Roman"/>
          <w:sz w:val="24"/>
          <w:szCs w:val="24"/>
          <w:lang w:val="ru-RU"/>
        </w:rPr>
        <w:t>Опште-стручни  наставни предмети остварују се по групама од 8 до 16 ученика. Наставни садр</w:t>
      </w:r>
      <w:r w:rsidRPr="0029361C">
        <w:rPr>
          <w:rFonts w:ascii="Times New Roman" w:hAnsi="Times New Roman" w:cs="Times New Roman"/>
          <w:sz w:val="24"/>
          <w:szCs w:val="24"/>
        </w:rPr>
        <w:t>жа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ји уже стручних предмета остварују се кроз  вежбе и  наставу у блоку са групом од 8 до 11 ученика,осим у одељењима ученика оштећеног вида код којих је због специфичности рада број ученика у групи мањи. Сви часови  вежби који се реализују  у кабинетима школе и на н</w:t>
      </w:r>
      <w:r w:rsidR="003C1618">
        <w:rPr>
          <w:rFonts w:ascii="Times New Roman" w:hAnsi="Times New Roman" w:cs="Times New Roman"/>
          <w:sz w:val="24"/>
          <w:szCs w:val="24"/>
          <w:lang w:val="ru-RU"/>
        </w:rPr>
        <w:t>аставним базама трајали су 45</w:t>
      </w:r>
      <w:r w:rsidR="00504B9E">
        <w:rPr>
          <w:rFonts w:ascii="Times New Roman" w:hAnsi="Times New Roman" w:cs="Times New Roman"/>
          <w:sz w:val="24"/>
          <w:szCs w:val="24"/>
          <w:lang w:val="ru-RU"/>
        </w:rPr>
        <w:t xml:space="preserve"> минута. Овакав рад са учениц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>има оствариван је до краја школске године</w:t>
      </w:r>
      <w:r w:rsidR="00504B9E">
        <w:rPr>
          <w:rFonts w:ascii="Times New Roman" w:hAnsi="Times New Roman" w:cs="Times New Roman"/>
          <w:sz w:val="24"/>
          <w:szCs w:val="24"/>
          <w:lang w:val="ru-RU"/>
        </w:rPr>
        <w:t xml:space="preserve"> због </w:t>
      </w:r>
      <w:r w:rsidR="00477F10">
        <w:rPr>
          <w:rFonts w:ascii="Times New Roman" w:hAnsi="Times New Roman" w:cs="Times New Roman"/>
          <w:sz w:val="24"/>
          <w:szCs w:val="24"/>
          <w:lang w:val="ru-RU"/>
        </w:rPr>
        <w:t xml:space="preserve">пандемије КОВИД-19. 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 xml:space="preserve">Настава није реализована на наставним базама.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Pr="0029361C">
        <w:rPr>
          <w:rFonts w:ascii="Times New Roman" w:hAnsi="Times New Roman" w:cs="Times New Roman"/>
          <w:sz w:val="24"/>
          <w:szCs w:val="24"/>
        </w:rPr>
        <w:t>I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9361C">
        <w:rPr>
          <w:rFonts w:ascii="Times New Roman" w:hAnsi="Times New Roman" w:cs="Times New Roman"/>
          <w:sz w:val="24"/>
          <w:szCs w:val="24"/>
        </w:rPr>
        <w:t>II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 разреду  вежбе су углавном у општем разредно часо</w:t>
      </w:r>
      <w:r w:rsidR="003C1618">
        <w:rPr>
          <w:rFonts w:ascii="Times New Roman" w:hAnsi="Times New Roman" w:cs="Times New Roman"/>
          <w:sz w:val="24"/>
          <w:szCs w:val="24"/>
          <w:lang w:val="ru-RU"/>
        </w:rPr>
        <w:t>вном распореду – у континуитету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Pr="0029361C">
        <w:rPr>
          <w:rFonts w:ascii="Times New Roman" w:hAnsi="Times New Roman" w:cs="Times New Roman"/>
          <w:sz w:val="24"/>
          <w:szCs w:val="24"/>
        </w:rPr>
        <w:t>III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9361C">
        <w:rPr>
          <w:rFonts w:ascii="Times New Roman" w:hAnsi="Times New Roman" w:cs="Times New Roman"/>
          <w:sz w:val="24"/>
          <w:szCs w:val="24"/>
        </w:rPr>
        <w:t>IV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 разреду два дана неде</w:t>
      </w:r>
      <w:r w:rsidRPr="0029361C">
        <w:rPr>
          <w:rFonts w:ascii="Times New Roman" w:hAnsi="Times New Roman" w:cs="Times New Roman"/>
          <w:sz w:val="24"/>
          <w:szCs w:val="24"/>
        </w:rPr>
        <w:t>љ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но су  вежбе, а одржане су по посебном распореду утврђеном за целу годину.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Блокови  вежби се по правилу одржавају као једно-недељне целине, а распоред блок наставе се утврђује за целу годину.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Распоред  вежби у блоку се израђује на почетку године и објављује се на </w:t>
      </w:r>
      <w:r w:rsidRPr="0029361C">
        <w:rPr>
          <w:rFonts w:ascii="Times New Roman" w:hAnsi="Times New Roman" w:cs="Times New Roman"/>
          <w:sz w:val="24"/>
          <w:szCs w:val="24"/>
        </w:rPr>
        <w:t xml:space="preserve">огласној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табли.</w:t>
      </w:r>
    </w:p>
    <w:p w:rsidR="003C1618" w:rsidRPr="0029361C" w:rsidRDefault="003C1618" w:rsidP="003C161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3C50" w:rsidRPr="00477F10" w:rsidRDefault="0029361C" w:rsidP="000C6C77">
      <w:pPr>
        <w:pStyle w:val="BodyText"/>
        <w:spacing w:line="276" w:lineRule="auto"/>
        <w:jc w:val="center"/>
        <w:outlineLvl w:val="0"/>
        <w:rPr>
          <w:b/>
          <w:color w:val="000000"/>
          <w:szCs w:val="28"/>
        </w:rPr>
      </w:pPr>
      <w:r w:rsidRPr="00477F10">
        <w:rPr>
          <w:b/>
          <w:color w:val="000000"/>
          <w:szCs w:val="28"/>
        </w:rPr>
        <w:t xml:space="preserve">2.4 </w:t>
      </w:r>
      <w:r w:rsidR="00C33C50" w:rsidRPr="00477F10">
        <w:rPr>
          <w:b/>
          <w:color w:val="000000"/>
          <w:szCs w:val="28"/>
        </w:rPr>
        <w:t xml:space="preserve">  </w:t>
      </w:r>
      <w:r w:rsidRPr="00477F10">
        <w:rPr>
          <w:b/>
          <w:color w:val="000000"/>
          <w:szCs w:val="28"/>
        </w:rPr>
        <w:t xml:space="preserve">Реализација осталих видова васпитно-образовног </w:t>
      </w:r>
    </w:p>
    <w:p w:rsidR="0029361C" w:rsidRPr="00477F10" w:rsidRDefault="0029361C" w:rsidP="000C6C77">
      <w:pPr>
        <w:pStyle w:val="BodyText"/>
        <w:spacing w:line="276" w:lineRule="auto"/>
        <w:jc w:val="center"/>
        <w:outlineLvl w:val="0"/>
        <w:rPr>
          <w:b/>
          <w:color w:val="000000"/>
          <w:szCs w:val="28"/>
        </w:rPr>
      </w:pPr>
      <w:r w:rsidRPr="00477F10">
        <w:rPr>
          <w:b/>
          <w:color w:val="000000"/>
          <w:szCs w:val="28"/>
        </w:rPr>
        <w:t>рада са ученицима</w:t>
      </w:r>
    </w:p>
    <w:p w:rsidR="000C6C77" w:rsidRDefault="000C6C77" w:rsidP="0029361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361C" w:rsidRPr="0029361C" w:rsidRDefault="0029361C" w:rsidP="0029361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9361C">
        <w:rPr>
          <w:rFonts w:ascii="Times New Roman" w:hAnsi="Times New Roman" w:cs="Times New Roman"/>
          <w:b/>
          <w:sz w:val="24"/>
          <w:szCs w:val="24"/>
          <w:lang w:val="ru-RU"/>
        </w:rPr>
        <w:t>ИЗБОРНА  НАСТАВА</w:t>
      </w:r>
    </w:p>
    <w:p w:rsidR="0029361C" w:rsidRDefault="0029361C" w:rsidP="003C1618">
      <w:pPr>
        <w:pStyle w:val="BodyTextIndent2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61C">
        <w:rPr>
          <w:rFonts w:ascii="Times New Roman" w:hAnsi="Times New Roman" w:cs="Times New Roman"/>
          <w:sz w:val="24"/>
          <w:szCs w:val="24"/>
          <w:lang w:val="ru-RU"/>
        </w:rPr>
        <w:t>Овај вид наставе се реализује тако што се именују  предметни наставници на нивоу Стручног већа.</w:t>
      </w:r>
      <w:r w:rsidR="00FC10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 xml:space="preserve">Верска настава </w:t>
      </w:r>
      <w:r w:rsidRPr="0029361C">
        <w:rPr>
          <w:rFonts w:ascii="Times New Roman" w:hAnsi="Times New Roman" w:cs="Times New Roman"/>
          <w:sz w:val="24"/>
          <w:szCs w:val="24"/>
        </w:rPr>
        <w:t>и гра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ђ</w:t>
      </w:r>
      <w:r w:rsidRPr="0029361C">
        <w:rPr>
          <w:rFonts w:ascii="Times New Roman" w:hAnsi="Times New Roman" w:cs="Times New Roman"/>
          <w:sz w:val="24"/>
          <w:szCs w:val="24"/>
        </w:rPr>
        <w:t>анско васпитања  се похађа као изборни наставни предмет слободним опредељивањем свих</w:t>
      </w:r>
      <w:r w:rsidR="00FC1027">
        <w:rPr>
          <w:rFonts w:ascii="Times New Roman" w:hAnsi="Times New Roman" w:cs="Times New Roman"/>
          <w:sz w:val="24"/>
          <w:szCs w:val="24"/>
        </w:rPr>
        <w:t xml:space="preserve"> </w:t>
      </w:r>
      <w:r w:rsidRPr="0029361C">
        <w:rPr>
          <w:rFonts w:ascii="Times New Roman" w:hAnsi="Times New Roman" w:cs="Times New Roman"/>
          <w:sz w:val="24"/>
          <w:szCs w:val="24"/>
        </w:rPr>
        <w:t>у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9361C">
        <w:rPr>
          <w:rFonts w:ascii="Times New Roman" w:hAnsi="Times New Roman" w:cs="Times New Roman"/>
          <w:sz w:val="24"/>
          <w:szCs w:val="24"/>
        </w:rPr>
        <w:t xml:space="preserve">еника </w:t>
      </w:r>
      <w:r w:rsidRPr="0029361C">
        <w:rPr>
          <w:rFonts w:ascii="Times New Roman" w:hAnsi="Times New Roman" w:cs="Times New Roman"/>
          <w:sz w:val="24"/>
          <w:szCs w:val="24"/>
          <w:lang w:val="ru-RU"/>
        </w:rPr>
        <w:t>у сва четири разреда</w:t>
      </w:r>
      <w:r w:rsidRPr="0029361C">
        <w:rPr>
          <w:rFonts w:ascii="Times New Roman" w:hAnsi="Times New Roman" w:cs="Times New Roman"/>
          <w:sz w:val="24"/>
          <w:szCs w:val="24"/>
        </w:rPr>
        <w:t xml:space="preserve">. Посебно, </w:t>
      </w:r>
      <w:r w:rsidR="00FC1027">
        <w:rPr>
          <w:rFonts w:ascii="Times New Roman" w:hAnsi="Times New Roman" w:cs="Times New Roman"/>
          <w:sz w:val="24"/>
          <w:szCs w:val="24"/>
        </w:rPr>
        <w:t>за образовни профил физиотерапеутски техничар, реализује се настава за један изборни предмет у трећем и четвртом разреду по избору ученика</w:t>
      </w:r>
      <w:r w:rsidR="00F4673C">
        <w:rPr>
          <w:rFonts w:ascii="Times New Roman" w:hAnsi="Times New Roman" w:cs="Times New Roman"/>
          <w:sz w:val="24"/>
          <w:szCs w:val="24"/>
        </w:rPr>
        <w:t>, а</w:t>
      </w:r>
      <w:r w:rsidRPr="0029361C">
        <w:rPr>
          <w:rFonts w:ascii="Times New Roman" w:hAnsi="Times New Roman" w:cs="Times New Roman"/>
          <w:sz w:val="24"/>
          <w:szCs w:val="24"/>
        </w:rPr>
        <w:t xml:space="preserve"> за које се ученици опредељују н</w:t>
      </w:r>
      <w:r w:rsidR="00F4673C">
        <w:rPr>
          <w:rFonts w:ascii="Times New Roman" w:hAnsi="Times New Roman" w:cs="Times New Roman"/>
          <w:sz w:val="24"/>
          <w:szCs w:val="24"/>
        </w:rPr>
        <w:t>а почетку школске године</w:t>
      </w:r>
      <w:r w:rsidRPr="0029361C">
        <w:rPr>
          <w:rFonts w:ascii="Times New Roman" w:hAnsi="Times New Roman" w:cs="Times New Roman"/>
          <w:sz w:val="24"/>
          <w:szCs w:val="24"/>
        </w:rPr>
        <w:t xml:space="preserve">. Изборни наставни предмети су обавезни. </w:t>
      </w:r>
    </w:p>
    <w:p w:rsidR="003C1618" w:rsidRPr="0005489D" w:rsidRDefault="003C1618" w:rsidP="003C1618">
      <w:pPr>
        <w:pStyle w:val="BodyTextIndent2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9361C" w:rsidRPr="0029361C" w:rsidRDefault="0029361C" w:rsidP="00477F10">
      <w:pPr>
        <w:pStyle w:val="BodyTextIndent2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61C">
        <w:rPr>
          <w:rFonts w:ascii="Times New Roman" w:hAnsi="Times New Roman" w:cs="Times New Roman"/>
          <w:b/>
          <w:sz w:val="24"/>
          <w:szCs w:val="24"/>
        </w:rPr>
        <w:t>ВАННАСТАВНЕ АКТИВНОСТИ</w:t>
      </w:r>
    </w:p>
    <w:p w:rsidR="00504B9E" w:rsidRPr="006525A8" w:rsidRDefault="0029361C" w:rsidP="003C1618">
      <w:pPr>
        <w:pStyle w:val="BodyTextIndent2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361C">
        <w:rPr>
          <w:rFonts w:ascii="Times New Roman" w:hAnsi="Times New Roman" w:cs="Times New Roman"/>
          <w:sz w:val="24"/>
          <w:szCs w:val="24"/>
        </w:rPr>
        <w:t xml:space="preserve">Предметне наставнике за реализацију ваннаставних активности предлаже Стручно веће. Појединачни извештаји предметних наставника </w:t>
      </w:r>
      <w:r w:rsidR="00F4673C">
        <w:rPr>
          <w:rFonts w:ascii="Times New Roman" w:hAnsi="Times New Roman" w:cs="Times New Roman"/>
          <w:sz w:val="24"/>
          <w:szCs w:val="24"/>
        </w:rPr>
        <w:t xml:space="preserve">и стручних сарадника </w:t>
      </w:r>
      <w:r w:rsidRPr="0029361C">
        <w:rPr>
          <w:rFonts w:ascii="Times New Roman" w:hAnsi="Times New Roman" w:cs="Times New Roman"/>
          <w:sz w:val="24"/>
          <w:szCs w:val="24"/>
        </w:rPr>
        <w:t xml:space="preserve">и евиденција рада са ученицима налазе се у овом годишњем извештају. Евиденција часова рада са ученицима налази се у </w:t>
      </w:r>
      <w:r w:rsidR="00F4673C">
        <w:rPr>
          <w:rFonts w:ascii="Times New Roman" w:hAnsi="Times New Roman" w:cs="Times New Roman"/>
          <w:sz w:val="24"/>
          <w:szCs w:val="24"/>
        </w:rPr>
        <w:t>елект</w:t>
      </w:r>
      <w:r w:rsidR="005164FA">
        <w:rPr>
          <w:rFonts w:ascii="Times New Roman" w:hAnsi="Times New Roman" w:cs="Times New Roman"/>
          <w:sz w:val="24"/>
          <w:szCs w:val="24"/>
        </w:rPr>
        <w:t>ронском дневнику за школску 2020/2021</w:t>
      </w:r>
      <w:r w:rsidR="00F4673C">
        <w:rPr>
          <w:rFonts w:ascii="Times New Roman" w:hAnsi="Times New Roman" w:cs="Times New Roman"/>
          <w:sz w:val="24"/>
          <w:szCs w:val="24"/>
        </w:rPr>
        <w:t xml:space="preserve">. годину. </w:t>
      </w:r>
    </w:p>
    <w:p w:rsidR="0029361C" w:rsidRDefault="0029361C" w:rsidP="0029361C">
      <w:pPr>
        <w:pStyle w:val="BodyTextIndent2"/>
        <w:ind w:left="0"/>
        <w:rPr>
          <w:rFonts w:ascii="Times New Roman" w:hAnsi="Times New Roman" w:cs="Times New Roman"/>
          <w:b/>
          <w:sz w:val="24"/>
          <w:szCs w:val="24"/>
        </w:rPr>
      </w:pPr>
      <w:r w:rsidRPr="0029361C">
        <w:rPr>
          <w:rFonts w:ascii="Times New Roman" w:hAnsi="Times New Roman" w:cs="Times New Roman"/>
          <w:b/>
          <w:sz w:val="24"/>
          <w:szCs w:val="24"/>
        </w:rPr>
        <w:t xml:space="preserve"> ДОДАТНА НАСТАВА</w:t>
      </w:r>
    </w:p>
    <w:p w:rsidR="003C1618" w:rsidRPr="003C1618" w:rsidRDefault="003C1618" w:rsidP="003C1618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За ученике који су посебно заинтересовани за програмске садржаје и показују интересовање за проширена знања из одређеног подручја, односно предмета биће организована додатна настава. Критеријуме за организовање додатне наставе и избор ученика врши оде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  <w:t>љ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енско веће на предлог предметних наставника односно стручних актива. Додатном наставом ученици могу бити обухваћени из највише два предмета.</w:t>
      </w:r>
    </w:p>
    <w:p w:rsidR="00F87036" w:rsidRDefault="00F87036" w:rsidP="00F8703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8703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ДОПУНСКА НАСТАВА</w:t>
      </w:r>
    </w:p>
    <w:p w:rsidR="003C1618" w:rsidRDefault="003C1618" w:rsidP="003C1618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Ученици који не постижу исходе учења из појединих предмета упућују се на допунску наставу. Организова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  <w:t>њ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>е и извођење допунске наставе врши се у току школске године чим се испоље тешкоће у уче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sr-Cyrl-CS" w:eastAsia="en-US"/>
        </w:rPr>
        <w:t>њ</w:t>
      </w:r>
      <w:r w:rsidRPr="003C1618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 xml:space="preserve">у код појединих ученика. Ученике за допунску наставу предлаже предметни наставник, а утврђује одељенско веће. У овај вид наставе ученик може бити укључен из два наставна предмета по један час у току недеље. Одржавање допунске и додатне наставе евидентира се у електронском дневнику. Термин за реализацију допунске наставе одређује предметни наставник у складу са распоредом часова. Степен постигнућа ученика утврђује се на крају сваког класификационог периода, а одељењски старешина је дужан да у сарадњи са наставницима свог одељења и стручним сарадницима изради план подршке ученицима који су неоцењени или који показују неуспех у учењу. План подршке се израђује након првог класификационог периода и након првог полугодишта. </w:t>
      </w:r>
    </w:p>
    <w:p w:rsidR="003C1618" w:rsidRPr="003C1618" w:rsidRDefault="003C1618" w:rsidP="003C1618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</w:p>
    <w:p w:rsidR="00F87036" w:rsidRPr="00F87036" w:rsidRDefault="00F87036" w:rsidP="00F870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87036">
        <w:rPr>
          <w:rFonts w:ascii="Times New Roman" w:hAnsi="Times New Roman" w:cs="Times New Roman"/>
          <w:b/>
          <w:sz w:val="24"/>
          <w:szCs w:val="24"/>
          <w:lang w:val="ru-RU"/>
        </w:rPr>
        <w:t>ПРИПРЕМНА НАСТАВА</w:t>
      </w:r>
    </w:p>
    <w:p w:rsidR="001F17BA" w:rsidRPr="001F17BA" w:rsidRDefault="001F17BA" w:rsidP="001F17BA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  <w:r w:rsidRPr="001F17BA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 xml:space="preserve">Уколико ученици због болести нису били у могућности да похађају наставу упућују се на разредни испит. Школа за њих организује припремну наставу. За ученике </w:t>
      </w:r>
      <w:r w:rsidRPr="001F17B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IV</w:t>
      </w:r>
      <w:r w:rsidRPr="001F17B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F17BA"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  <w:t xml:space="preserve">разреда на крају школске године као припрема за матурски испит организује се предматурска  припремна настава, као и за ученике трећег разреда трогодишњег образовања као припрема за завршни испит. Број часова припремне наставе за матурски и завршни испит регулисан је у посебним приручницима које припрема ЗУОВ, а саставни је део Школског програма Медициснске школе «Београд» . </w:t>
      </w:r>
    </w:p>
    <w:p w:rsidR="005164FA" w:rsidRDefault="005164FA" w:rsidP="00504B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525A8" w:rsidRPr="006525A8" w:rsidRDefault="006525A8" w:rsidP="00504B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5A8">
        <w:rPr>
          <w:rFonts w:ascii="Times New Roman" w:hAnsi="Times New Roman" w:cs="Times New Roman"/>
          <w:b/>
          <w:sz w:val="24"/>
          <w:szCs w:val="24"/>
        </w:rPr>
        <w:t>НАСТАВА НА ДАЉИНУ</w:t>
      </w:r>
    </w:p>
    <w:p w:rsidR="006525A8" w:rsidRPr="006525A8" w:rsidRDefault="006525A8" w:rsidP="001F17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току </w:t>
      </w:r>
      <w:r w:rsidR="001F17BA">
        <w:rPr>
          <w:rFonts w:ascii="Times New Roman" w:hAnsi="Times New Roman" w:cs="Times New Roman"/>
          <w:sz w:val="24"/>
          <w:szCs w:val="24"/>
        </w:rPr>
        <w:t>школске 2021/2022</w:t>
      </w:r>
      <w:r w:rsidR="005164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за ученике</w:t>
      </w:r>
      <w:r w:rsidRPr="006525A8">
        <w:rPr>
          <w:rFonts w:ascii="Times New Roman" w:hAnsi="Times New Roman" w:cs="Times New Roman"/>
          <w:sz w:val="24"/>
          <w:szCs w:val="24"/>
        </w:rPr>
        <w:t xml:space="preserve"> шко</w:t>
      </w:r>
      <w:r>
        <w:rPr>
          <w:rFonts w:ascii="Times New Roman" w:hAnsi="Times New Roman" w:cs="Times New Roman"/>
          <w:sz w:val="24"/>
          <w:szCs w:val="24"/>
        </w:rPr>
        <w:t>ле наставне јединице и теме су биле</w:t>
      </w:r>
      <w:r w:rsidRPr="006525A8">
        <w:rPr>
          <w:rFonts w:ascii="Times New Roman" w:hAnsi="Times New Roman" w:cs="Times New Roman"/>
          <w:sz w:val="24"/>
          <w:szCs w:val="24"/>
        </w:rPr>
        <w:t xml:space="preserve"> доступне на платфо</w:t>
      </w:r>
      <w:r>
        <w:rPr>
          <w:rFonts w:ascii="Times New Roman" w:hAnsi="Times New Roman" w:cs="Times New Roman"/>
          <w:sz w:val="24"/>
          <w:szCs w:val="24"/>
        </w:rPr>
        <w:t xml:space="preserve">рми РТС Планета. Обавеза </w:t>
      </w:r>
      <w:r w:rsidRPr="006525A8">
        <w:rPr>
          <w:rFonts w:ascii="Times New Roman" w:hAnsi="Times New Roman" w:cs="Times New Roman"/>
          <w:sz w:val="24"/>
          <w:szCs w:val="24"/>
        </w:rPr>
        <w:t>школе је</w:t>
      </w:r>
      <w:r>
        <w:rPr>
          <w:rFonts w:ascii="Times New Roman" w:hAnsi="Times New Roman" w:cs="Times New Roman"/>
          <w:sz w:val="24"/>
          <w:szCs w:val="24"/>
        </w:rPr>
        <w:t xml:space="preserve"> била</w:t>
      </w:r>
      <w:r w:rsidRPr="006525A8">
        <w:rPr>
          <w:rFonts w:ascii="Times New Roman" w:hAnsi="Times New Roman" w:cs="Times New Roman"/>
          <w:sz w:val="24"/>
          <w:szCs w:val="24"/>
        </w:rPr>
        <w:t xml:space="preserve"> да на свом сајту постави банер са свим линковима на којима се може приступити лекцијама и платформама за учење. Наставници су </w:t>
      </w:r>
      <w:r>
        <w:rPr>
          <w:rFonts w:ascii="Times New Roman" w:hAnsi="Times New Roman" w:cs="Times New Roman"/>
          <w:sz w:val="24"/>
          <w:szCs w:val="24"/>
        </w:rPr>
        <w:t xml:space="preserve">били </w:t>
      </w:r>
      <w:r w:rsidRPr="006525A8">
        <w:rPr>
          <w:rFonts w:ascii="Times New Roman" w:hAnsi="Times New Roman" w:cs="Times New Roman"/>
          <w:sz w:val="24"/>
          <w:szCs w:val="24"/>
        </w:rPr>
        <w:t>у обавези да у сарадњи са одељењским старешинама (у наставку ОС), остваре потребну комуникацију са ученицима или њиховим родитељима, када је потребно да дају додатно упутство за учење након емитованих садржаја (на пример: додатне презентације или задаци за вежбање у радној свесци, домаћи задаци – есеји, анализе, презентације, илустрације, цртежи, изв</w:t>
      </w:r>
      <w:r>
        <w:rPr>
          <w:rFonts w:ascii="Times New Roman" w:hAnsi="Times New Roman" w:cs="Times New Roman"/>
          <w:sz w:val="24"/>
          <w:szCs w:val="24"/>
        </w:rPr>
        <w:t>ештај о мини пројекту и друго).</w:t>
      </w:r>
    </w:p>
    <w:p w:rsidR="006525A8" w:rsidRPr="006525A8" w:rsidRDefault="006525A8" w:rsidP="001F17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525A8">
        <w:rPr>
          <w:rFonts w:ascii="Times New Roman" w:hAnsi="Times New Roman" w:cs="Times New Roman"/>
          <w:sz w:val="24"/>
          <w:szCs w:val="24"/>
        </w:rPr>
        <w:t>Наставници (општеобразов</w:t>
      </w:r>
      <w:r>
        <w:rPr>
          <w:rFonts w:ascii="Times New Roman" w:hAnsi="Times New Roman" w:cs="Times New Roman"/>
          <w:sz w:val="24"/>
          <w:szCs w:val="24"/>
        </w:rPr>
        <w:t>них и стручних премета),  користили су</w:t>
      </w:r>
      <w:r w:rsidRPr="006525A8">
        <w:rPr>
          <w:rFonts w:ascii="Times New Roman" w:hAnsi="Times New Roman" w:cs="Times New Roman"/>
          <w:sz w:val="24"/>
          <w:szCs w:val="24"/>
        </w:rPr>
        <w:t xml:space="preserve"> доступне дигиталне уџбенике и садржаје на начин који ом</w:t>
      </w:r>
      <w:r>
        <w:rPr>
          <w:rFonts w:ascii="Times New Roman" w:hAnsi="Times New Roman" w:cs="Times New Roman"/>
          <w:sz w:val="24"/>
          <w:szCs w:val="24"/>
        </w:rPr>
        <w:t>огућава учење на даљину. Постојала је</w:t>
      </w:r>
      <w:r w:rsidRPr="006525A8">
        <w:rPr>
          <w:rFonts w:ascii="Times New Roman" w:hAnsi="Times New Roman" w:cs="Times New Roman"/>
          <w:sz w:val="24"/>
          <w:szCs w:val="24"/>
        </w:rPr>
        <w:t xml:space="preserve"> могућност прилагођавања постојећих наставних припрема, материјала и презентација са упутствима за учење, тако да буду доступни највећем броју ученика (електронска пошта, вибер група).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5A8">
        <w:rPr>
          <w:rFonts w:ascii="Times New Roman" w:hAnsi="Times New Roman" w:cs="Times New Roman"/>
          <w:sz w:val="24"/>
          <w:szCs w:val="24"/>
        </w:rPr>
        <w:t xml:space="preserve">Наставницима је </w:t>
      </w:r>
      <w:r>
        <w:rPr>
          <w:rFonts w:ascii="Times New Roman" w:hAnsi="Times New Roman" w:cs="Times New Roman"/>
          <w:sz w:val="24"/>
          <w:szCs w:val="24"/>
        </w:rPr>
        <w:t xml:space="preserve">било </w:t>
      </w:r>
      <w:r w:rsidRPr="006525A8">
        <w:rPr>
          <w:rFonts w:ascii="Times New Roman" w:hAnsi="Times New Roman" w:cs="Times New Roman"/>
          <w:sz w:val="24"/>
          <w:szCs w:val="24"/>
        </w:rPr>
        <w:t>на располагању велики број онлајн платформи (вибер, Zoom, Microsoft Teams), као и национална платформа за онлајн учење- Моја школа.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5A8">
        <w:rPr>
          <w:rFonts w:ascii="Times New Roman" w:hAnsi="Times New Roman" w:cs="Times New Roman"/>
          <w:sz w:val="24"/>
          <w:szCs w:val="24"/>
        </w:rPr>
        <w:t xml:space="preserve">Упутства и педагошке препоруке за коришћење ових платформи </w:t>
      </w:r>
      <w:r>
        <w:rPr>
          <w:rFonts w:ascii="Times New Roman" w:hAnsi="Times New Roman" w:cs="Times New Roman"/>
          <w:sz w:val="24"/>
          <w:szCs w:val="24"/>
        </w:rPr>
        <w:t xml:space="preserve">налазила су се </w:t>
      </w:r>
      <w:r w:rsidRPr="006525A8">
        <w:rPr>
          <w:rFonts w:ascii="Times New Roman" w:hAnsi="Times New Roman" w:cs="Times New Roman"/>
          <w:sz w:val="24"/>
          <w:szCs w:val="24"/>
        </w:rPr>
        <w:t xml:space="preserve">на интернет страници www.rasporednastave.gov.rs и њихово коришћење је </w:t>
      </w:r>
      <w:r>
        <w:rPr>
          <w:rFonts w:ascii="Times New Roman" w:hAnsi="Times New Roman" w:cs="Times New Roman"/>
          <w:sz w:val="24"/>
          <w:szCs w:val="24"/>
        </w:rPr>
        <w:t xml:space="preserve">били </w:t>
      </w:r>
      <w:r w:rsidRPr="006525A8">
        <w:rPr>
          <w:rFonts w:ascii="Times New Roman" w:hAnsi="Times New Roman" w:cs="Times New Roman"/>
          <w:sz w:val="24"/>
          <w:szCs w:val="24"/>
        </w:rPr>
        <w:t>бесплатно.</w:t>
      </w:r>
    </w:p>
    <w:p w:rsidR="006525A8" w:rsidRPr="006525A8" w:rsidRDefault="006525A8" w:rsidP="001F17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525A8">
        <w:rPr>
          <w:rFonts w:ascii="Times New Roman" w:hAnsi="Times New Roman" w:cs="Times New Roman"/>
          <w:sz w:val="24"/>
          <w:szCs w:val="24"/>
        </w:rPr>
        <w:t>Обавеза школе (сви који остварују образовно васпитни рад са ученицима) је</w:t>
      </w:r>
      <w:r>
        <w:rPr>
          <w:rFonts w:ascii="Times New Roman" w:hAnsi="Times New Roman" w:cs="Times New Roman"/>
          <w:sz w:val="24"/>
          <w:szCs w:val="24"/>
        </w:rPr>
        <w:t xml:space="preserve"> била</w:t>
      </w:r>
      <w:r w:rsidR="005164FA">
        <w:rPr>
          <w:rFonts w:ascii="Times New Roman" w:hAnsi="Times New Roman" w:cs="Times New Roman"/>
          <w:sz w:val="24"/>
          <w:szCs w:val="24"/>
        </w:rPr>
        <w:t xml:space="preserve"> да изради МЕСЕЧНИ</w:t>
      </w:r>
      <w:r w:rsidRPr="006525A8">
        <w:rPr>
          <w:rFonts w:ascii="Times New Roman" w:hAnsi="Times New Roman" w:cs="Times New Roman"/>
          <w:sz w:val="24"/>
          <w:szCs w:val="24"/>
        </w:rPr>
        <w:t xml:space="preserve"> ОПЕРАТИВНИ ПЛАН са кључним активностима у остваривању ОВ рада.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5A8">
        <w:rPr>
          <w:rFonts w:ascii="Times New Roman" w:hAnsi="Times New Roman" w:cs="Times New Roman"/>
          <w:sz w:val="24"/>
          <w:szCs w:val="24"/>
        </w:rPr>
        <w:t>У пр</w:t>
      </w:r>
      <w:r>
        <w:rPr>
          <w:rFonts w:ascii="Times New Roman" w:hAnsi="Times New Roman" w:cs="Times New Roman"/>
          <w:sz w:val="24"/>
          <w:szCs w:val="24"/>
        </w:rPr>
        <w:t>аћењу оптерећености ученика водио је</w:t>
      </w:r>
      <w:r w:rsidRPr="006525A8">
        <w:rPr>
          <w:rFonts w:ascii="Times New Roman" w:hAnsi="Times New Roman" w:cs="Times New Roman"/>
          <w:sz w:val="24"/>
          <w:szCs w:val="24"/>
        </w:rPr>
        <w:t xml:space="preserve"> рачуна ОС</w:t>
      </w:r>
      <w:r>
        <w:rPr>
          <w:rFonts w:ascii="Times New Roman" w:hAnsi="Times New Roman" w:cs="Times New Roman"/>
          <w:sz w:val="24"/>
          <w:szCs w:val="24"/>
        </w:rPr>
        <w:t xml:space="preserve"> у сарадњи са стручним сарадницима школе</w:t>
      </w:r>
      <w:r w:rsidRPr="006525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Посебна пажња посвећивана је ученицима за које се ради ИОП-2.</w:t>
      </w:r>
    </w:p>
    <w:p w:rsidR="006525A8" w:rsidRDefault="005164FA" w:rsidP="001F17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Месечни и недељни</w:t>
      </w:r>
      <w:r w:rsidR="006525A8">
        <w:rPr>
          <w:rFonts w:ascii="Times New Roman" w:hAnsi="Times New Roman" w:cs="Times New Roman"/>
          <w:sz w:val="24"/>
          <w:szCs w:val="24"/>
        </w:rPr>
        <w:t xml:space="preserve"> оперативни планови достављани су</w:t>
      </w:r>
      <w:r w:rsidR="006525A8" w:rsidRPr="006525A8">
        <w:rPr>
          <w:rFonts w:ascii="Times New Roman" w:hAnsi="Times New Roman" w:cs="Times New Roman"/>
          <w:sz w:val="24"/>
          <w:szCs w:val="24"/>
        </w:rPr>
        <w:t xml:space="preserve"> надлежној Школској управи.</w:t>
      </w:r>
      <w:r w:rsidR="006525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5A8" w:rsidRPr="006525A8" w:rsidRDefault="006525A8" w:rsidP="001F17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lastRenderedPageBreak/>
        <w:t xml:space="preserve">На основу материјала које 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наставници доставља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ли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ученицима и на основу повратних информација ученика након праћења ТВ лекција и других образовних садржаја,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било је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потребно 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да наставници бележе податке о напредовању ученика до којих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су долазили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кроз различите врсте размена (домаћи задаци, структуирана вежбања и провере, есеји, пројекти,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презентације, цртежи и друго).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Своје продукте и домаће задатке ученици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су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доставља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ли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наставницима путем мејла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525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или у оквиру одабране онлајн платформе.</w:t>
      </w:r>
    </w:p>
    <w:p w:rsidR="006525A8" w:rsidRPr="00DB2018" w:rsidRDefault="006525A8" w:rsidP="001F17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>Након нормализовања услова и по пов</w:t>
      </w:r>
      <w:r w:rsidR="005164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ратку у учионице, све </w:t>
      </w:r>
      <w:r w:rsidRP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 форматив</w:t>
      </w:r>
      <w:r w:rsid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не оцене и увиди наставника </w:t>
      </w:r>
      <w:r w:rsid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US"/>
        </w:rPr>
        <w:t>су</w:t>
      </w:r>
      <w:r w:rsid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 би</w:t>
      </w:r>
      <w:r w:rsid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n-US"/>
        </w:rPr>
        <w:t>ли</w:t>
      </w:r>
      <w:r w:rsidRP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 значајно искоришћени за сумативно оцењивање на крају наставне године.</w:t>
      </w:r>
    </w:p>
    <w:p w:rsidR="001F17BA" w:rsidRDefault="006525A8" w:rsidP="001F17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За евиденцију ОВ активности на даљину 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били су </w:t>
      </w:r>
      <w:r w:rsid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>одговорни</w:t>
      </w:r>
      <w:r w:rsidRPr="00DB2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en-US"/>
        </w:rPr>
        <w:t xml:space="preserve"> наставници. 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Наставници су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били 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у обавези да у електронски дневник</w:t>
      </w:r>
      <w:r w:rsidR="005164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евидентирају све реализоване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часове и друге наставне јединице/теме које су реализовали путем других видова комуникације са напоменом о начину реализације (облик комуникације са ученицима</w:t>
      </w:r>
      <w:r w:rsidRPr="006525A8">
        <w:rPr>
          <w:rFonts w:ascii="Helvetica" w:eastAsia="Times New Roman" w:hAnsi="Helvetica" w:cs="Times New Roman"/>
          <w:color w:val="000000"/>
          <w:sz w:val="27"/>
          <w:szCs w:val="27"/>
          <w:lang w:val="en-US" w:eastAsia="en-US"/>
        </w:rPr>
        <w:t xml:space="preserve"> 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 канал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комуникације). Ова евиденција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ј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е би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ла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у функцији верификова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ња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реализоване наставе, чиме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су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се ствар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или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услови за редован завршетак наставне године.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Одељењске старешине су 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подсти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цали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ученик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е на редовно учење и рад, пруж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али им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подршку у томе,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при чему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у користи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</w:t>
      </w:r>
      <w:r w:rsidRPr="00DB201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и различите видове електронске комуникације.</w:t>
      </w:r>
      <w:r w:rsidR="00DB20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Стручни сарадници су на сајту школе имали отворену Гугл учионицу за пружање додатне психосоцијалне подршке ученицима и родитељима.</w:t>
      </w:r>
    </w:p>
    <w:p w:rsidR="00F87036" w:rsidRPr="00D676FD" w:rsidRDefault="00DB2018" w:rsidP="001F17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87036" w:rsidRPr="00D676FD" w:rsidRDefault="00F87036" w:rsidP="00F87036">
      <w:pPr>
        <w:pStyle w:val="BodyTextIndent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6F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ЕКСКУРЗИЈЕ УЧЕНИКА </w:t>
      </w:r>
    </w:p>
    <w:p w:rsidR="00F87036" w:rsidRPr="00F87036" w:rsidRDefault="00F87036" w:rsidP="005164FA">
      <w:pPr>
        <w:pStyle w:val="BodyTextIndent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F87036">
        <w:rPr>
          <w:rFonts w:ascii="Times New Roman" w:hAnsi="Times New Roman" w:cs="Times New Roman"/>
          <w:sz w:val="24"/>
          <w:szCs w:val="24"/>
          <w:lang w:val="ru-RU"/>
        </w:rPr>
        <w:t xml:space="preserve">Екскурзије </w:t>
      </w:r>
      <w:r w:rsidR="001F17BA">
        <w:rPr>
          <w:rFonts w:ascii="Times New Roman" w:hAnsi="Times New Roman" w:cs="Times New Roman"/>
          <w:sz w:val="24"/>
          <w:szCs w:val="24"/>
          <w:lang w:val="ru-RU"/>
        </w:rPr>
        <w:t>нису организоване у току 2021/2022</w:t>
      </w:r>
      <w:r w:rsidR="005164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87036" w:rsidRPr="00BB6397" w:rsidRDefault="00F87036" w:rsidP="00F870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6397">
        <w:rPr>
          <w:rFonts w:ascii="Times New Roman" w:hAnsi="Times New Roman" w:cs="Times New Roman"/>
          <w:b/>
          <w:bCs/>
          <w:sz w:val="24"/>
          <w:szCs w:val="24"/>
        </w:rPr>
        <w:t>НАСТАВНА СРЕДСТВА</w:t>
      </w:r>
    </w:p>
    <w:p w:rsidR="00F87036" w:rsidRPr="00F87036" w:rsidRDefault="00F87036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036">
        <w:rPr>
          <w:rFonts w:ascii="Times New Roman" w:hAnsi="Times New Roman" w:cs="Times New Roman"/>
          <w:sz w:val="24"/>
          <w:szCs w:val="24"/>
        </w:rPr>
        <w:t xml:space="preserve">      Школа је опремљена неопходним намештајем који се одржава у употребљивном стању. Предметни кабинети су делимично опремљени, а најопремљенији је кабинет за информатику, анатомију, здравствену негу, прву помоћ, кинезиологију, масажу и исхрану. За друге општеобразовне и друштвене предмете постоји збирка учила.</w:t>
      </w:r>
      <w:r w:rsidR="005164FA">
        <w:rPr>
          <w:rFonts w:ascii="Times New Roman" w:hAnsi="Times New Roman" w:cs="Times New Roman"/>
          <w:sz w:val="24"/>
          <w:szCs w:val="24"/>
        </w:rPr>
        <w:t xml:space="preserve"> </w:t>
      </w:r>
      <w:r w:rsidR="008C2375">
        <w:rPr>
          <w:rFonts w:ascii="Times New Roman" w:hAnsi="Times New Roman" w:cs="Times New Roman"/>
          <w:sz w:val="24"/>
          <w:szCs w:val="24"/>
        </w:rPr>
        <w:t>Школа</w:t>
      </w:r>
      <w:r w:rsidRPr="00F87036">
        <w:rPr>
          <w:rFonts w:ascii="Times New Roman" w:hAnsi="Times New Roman" w:cs="Times New Roman"/>
          <w:sz w:val="24"/>
          <w:szCs w:val="24"/>
        </w:rPr>
        <w:t xml:space="preserve"> располаже копир апаратом за умножавање дидактичких материјала. Школа има компјутер са ласер штампачем који се не користи за наставу, већ за проширено стручно образовање наставника и припрему штампаних материјала. Школска библиотека располаже са преко 9.000 књига, стручне педагошко-психолошке и популарне литературе, што представља добар услов за добро организовање образовно-васпитног рада</w:t>
      </w:r>
      <w:r w:rsidR="008C2375">
        <w:rPr>
          <w:rFonts w:ascii="Times New Roman" w:hAnsi="Times New Roman" w:cs="Times New Roman"/>
          <w:sz w:val="24"/>
          <w:szCs w:val="24"/>
        </w:rPr>
        <w:t xml:space="preserve"> и стручно усавршавање наставника и стручних сарадника</w:t>
      </w:r>
      <w:r w:rsidRPr="00F87036">
        <w:rPr>
          <w:rFonts w:ascii="Times New Roman" w:hAnsi="Times New Roman" w:cs="Times New Roman"/>
          <w:sz w:val="24"/>
          <w:szCs w:val="24"/>
        </w:rPr>
        <w:t>.</w:t>
      </w:r>
    </w:p>
    <w:p w:rsidR="00D676FD" w:rsidRDefault="008C2375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остварује рад у оквиру Информатичког центра за слепе и слабовиде ученике, као и за слепе и слабовиде особе којима је потребна додатна подршка као непрофитни и добровољни рад у сарадњи са Савезом слепих и слабовидих Србије. </w:t>
      </w:r>
      <w:r w:rsidR="00F87036" w:rsidRPr="00F87036">
        <w:rPr>
          <w:rFonts w:ascii="Times New Roman" w:hAnsi="Times New Roman" w:cs="Times New Roman"/>
          <w:sz w:val="24"/>
          <w:szCs w:val="24"/>
        </w:rPr>
        <w:t>У кабинету се врши обука ученика и заинтересованих наставника за рад на рачунару. Кабинет поседује пет компјутера са говорним програмом за слепе и штампач на Брајевом писму</w:t>
      </w:r>
      <w:r w:rsidR="008C4F49">
        <w:rPr>
          <w:rFonts w:ascii="Times New Roman" w:hAnsi="Times New Roman" w:cs="Times New Roman"/>
          <w:sz w:val="24"/>
          <w:szCs w:val="24"/>
          <w:lang w:val="sr-Latn-BA"/>
        </w:rPr>
        <w:t>.</w:t>
      </w:r>
    </w:p>
    <w:p w:rsidR="001F17BA" w:rsidRDefault="001F17BA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7BA" w:rsidRPr="001F17BA" w:rsidRDefault="001F17BA" w:rsidP="001F17BA">
      <w:pPr>
        <w:pStyle w:val="Header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1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5"/>
      </w:tblGrid>
      <w:tr w:rsidR="00D05F95" w:rsidTr="00BB6397">
        <w:trPr>
          <w:trHeight w:val="802"/>
        </w:trPr>
        <w:tc>
          <w:tcPr>
            <w:tcW w:w="1000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5B8B7" w:themeFill="accent2" w:themeFillTint="66"/>
          </w:tcPr>
          <w:p w:rsidR="00D05F95" w:rsidRPr="00D05F95" w:rsidRDefault="00D05F95" w:rsidP="00F600EC">
            <w:pPr>
              <w:spacing w:after="0"/>
              <w:jc w:val="center"/>
              <w:rPr>
                <w:rFonts w:ascii="Garamond" w:hAnsi="Garamond"/>
                <w:bCs/>
                <w:lang w:val="ru-RU"/>
              </w:rPr>
            </w:pPr>
            <w:r w:rsidRPr="00477F10">
              <w:rPr>
                <w:rFonts w:ascii="Times New Roman" w:hAnsi="Times New Roman" w:cs="Times New Roman"/>
                <w:b/>
                <w:bCs/>
                <w:sz w:val="28"/>
                <w:szCs w:val="32"/>
                <w:lang w:val="ru-RU"/>
              </w:rPr>
              <w:lastRenderedPageBreak/>
              <w:t>3.Учесници у реализацији васпитно-об</w:t>
            </w:r>
            <w:r w:rsidR="001F17BA">
              <w:rPr>
                <w:rFonts w:ascii="Times New Roman" w:hAnsi="Times New Roman" w:cs="Times New Roman"/>
                <w:b/>
                <w:bCs/>
                <w:sz w:val="28"/>
                <w:szCs w:val="32"/>
                <w:lang w:val="ru-RU"/>
              </w:rPr>
              <w:t>разовног процеса у школској 2021/2022</w:t>
            </w:r>
          </w:p>
        </w:tc>
      </w:tr>
    </w:tbl>
    <w:p w:rsidR="00F87036" w:rsidRPr="00F600EC" w:rsidRDefault="00F87036" w:rsidP="00F87036">
      <w:pPr>
        <w:tabs>
          <w:tab w:val="left" w:pos="1227"/>
        </w:tabs>
        <w:rPr>
          <w:rFonts w:ascii="Times New Roman" w:hAnsi="Times New Roman" w:cs="Times New Roman"/>
          <w:sz w:val="24"/>
          <w:szCs w:val="24"/>
        </w:rPr>
      </w:pPr>
    </w:p>
    <w:p w:rsidR="00504B9E" w:rsidRPr="00F87036" w:rsidRDefault="00504B9E" w:rsidP="00477F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Директор школе:</w:t>
      </w:r>
      <w:r w:rsidR="00DC21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Предраг Јовановић</w:t>
      </w:r>
    </w:p>
    <w:p w:rsidR="00F87036" w:rsidRDefault="008C2375" w:rsidP="00504B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Помоћници</w:t>
      </w:r>
      <w:r w:rsidR="00F87036" w:rsidRPr="00F87036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директора</w:t>
      </w:r>
      <w:r w:rsidR="00F87036" w:rsidRPr="00F8703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F17BA">
        <w:rPr>
          <w:rFonts w:ascii="Times New Roman" w:hAnsi="Times New Roman" w:cs="Times New Roman"/>
          <w:b/>
          <w:sz w:val="24"/>
          <w:szCs w:val="24"/>
        </w:rPr>
        <w:t>Гордана Костић</w:t>
      </w:r>
    </w:p>
    <w:p w:rsidR="005F06BF" w:rsidRDefault="005F06BF" w:rsidP="00504B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8C237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04B9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F17BA">
        <w:rPr>
          <w:rFonts w:ascii="Times New Roman" w:hAnsi="Times New Roman" w:cs="Times New Roman"/>
          <w:b/>
          <w:sz w:val="24"/>
          <w:szCs w:val="24"/>
        </w:rPr>
        <w:t>Никола Димитров</w:t>
      </w:r>
    </w:p>
    <w:p w:rsidR="00504B9E" w:rsidRPr="005F06BF" w:rsidRDefault="00504B9E" w:rsidP="00477F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DB2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F10">
        <w:rPr>
          <w:rFonts w:ascii="Times New Roman" w:hAnsi="Times New Roman" w:cs="Times New Roman"/>
          <w:b/>
          <w:sz w:val="24"/>
          <w:szCs w:val="24"/>
        </w:rPr>
        <w:t>Добрила Дедић</w:t>
      </w:r>
    </w:p>
    <w:p w:rsidR="00E8284C" w:rsidRPr="00E8284C" w:rsidRDefault="00F87036" w:rsidP="00E828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7036">
        <w:rPr>
          <w:rFonts w:ascii="Times New Roman" w:hAnsi="Times New Roman" w:cs="Times New Roman"/>
          <w:b/>
          <w:sz w:val="24"/>
          <w:szCs w:val="24"/>
          <w:u w:val="single"/>
        </w:rPr>
        <w:t>Стручни сарадници</w:t>
      </w:r>
      <w:r w:rsidRPr="00F87036">
        <w:rPr>
          <w:rFonts w:ascii="Times New Roman" w:hAnsi="Times New Roman" w:cs="Times New Roman"/>
          <w:b/>
          <w:sz w:val="24"/>
          <w:szCs w:val="24"/>
        </w:rPr>
        <w:t>:</w:t>
      </w:r>
      <w:r w:rsidR="00DC2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84C" w:rsidRPr="00E8284C">
        <w:rPr>
          <w:rFonts w:ascii="Times New Roman" w:hAnsi="Times New Roman" w:cs="Times New Roman"/>
          <w:b/>
          <w:sz w:val="24"/>
          <w:szCs w:val="24"/>
        </w:rPr>
        <w:t>М</w:t>
      </w:r>
      <w:r w:rsidR="00DC212D">
        <w:rPr>
          <w:rFonts w:ascii="Times New Roman" w:hAnsi="Times New Roman" w:cs="Times New Roman"/>
          <w:b/>
          <w:sz w:val="24"/>
          <w:szCs w:val="24"/>
        </w:rPr>
        <w:t>илица Ристановић- Психолог школе</w:t>
      </w:r>
    </w:p>
    <w:p w:rsidR="00F87036" w:rsidRDefault="00F87036" w:rsidP="00E828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70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E828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036">
        <w:rPr>
          <w:rFonts w:ascii="Times New Roman" w:hAnsi="Times New Roman" w:cs="Times New Roman"/>
          <w:b/>
          <w:sz w:val="24"/>
          <w:szCs w:val="24"/>
        </w:rPr>
        <w:t>Сандра Митровић - П</w:t>
      </w:r>
      <w:r w:rsidR="008C2375">
        <w:rPr>
          <w:rFonts w:ascii="Times New Roman" w:hAnsi="Times New Roman" w:cs="Times New Roman"/>
          <w:b/>
          <w:sz w:val="24"/>
          <w:szCs w:val="24"/>
        </w:rPr>
        <w:t>едагог школе</w:t>
      </w:r>
    </w:p>
    <w:p w:rsidR="008B3EEC" w:rsidRPr="008B3EEC" w:rsidRDefault="00B544D1" w:rsidP="00E828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E828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619">
        <w:rPr>
          <w:rFonts w:ascii="Times New Roman" w:hAnsi="Times New Roman" w:cs="Times New Roman"/>
          <w:b/>
          <w:sz w:val="24"/>
          <w:szCs w:val="24"/>
        </w:rPr>
        <w:t>Тања Веселиновић-дефектолог-тифлолог</w:t>
      </w:r>
    </w:p>
    <w:p w:rsidR="00F87036" w:rsidRPr="00F87036" w:rsidRDefault="001F17BA" w:rsidP="00F8703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Координатор</w:t>
      </w:r>
      <w:r w:rsidR="00F87036" w:rsidRPr="00F87036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 рад са ванредним ученицима</w:t>
      </w:r>
    </w:p>
    <w:p w:rsidR="00F87036" w:rsidRPr="004D18AC" w:rsidRDefault="00F87036" w:rsidP="00E828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7036">
        <w:rPr>
          <w:rFonts w:ascii="Times New Roman" w:hAnsi="Times New Roman" w:cs="Times New Roman"/>
          <w:b/>
          <w:sz w:val="24"/>
          <w:szCs w:val="24"/>
        </w:rPr>
        <w:t>Станисављевић Јеле</w:t>
      </w:r>
      <w:r w:rsidRPr="00F87036">
        <w:rPr>
          <w:rFonts w:ascii="Times New Roman" w:hAnsi="Times New Roman" w:cs="Times New Roman"/>
          <w:b/>
          <w:sz w:val="24"/>
          <w:szCs w:val="24"/>
          <w:lang w:val="sr-Latn-CS"/>
        </w:rPr>
        <w:t>на</w:t>
      </w:r>
    </w:p>
    <w:p w:rsidR="00F87036" w:rsidRDefault="000A4E20" w:rsidP="00C33C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A4E20">
        <w:rPr>
          <w:rFonts w:ascii="Times New Roman" w:hAnsi="Times New Roman" w:cs="Times New Roman"/>
          <w:b/>
          <w:i/>
          <w:sz w:val="28"/>
          <w:szCs w:val="28"/>
        </w:rPr>
        <w:t>НАСТАВНИЦИ Р</w:t>
      </w:r>
      <w:r w:rsidR="0018422B">
        <w:rPr>
          <w:rFonts w:ascii="Times New Roman" w:hAnsi="Times New Roman" w:cs="Times New Roman"/>
          <w:b/>
          <w:i/>
          <w:sz w:val="28"/>
          <w:szCs w:val="28"/>
        </w:rPr>
        <w:t>ЕАЛИЗАТОРИ ОБРАЗОВНО-ВАСПИТНОГ П</w:t>
      </w:r>
      <w:r w:rsidR="001F17BA">
        <w:rPr>
          <w:rFonts w:ascii="Times New Roman" w:hAnsi="Times New Roman" w:cs="Times New Roman"/>
          <w:b/>
          <w:i/>
          <w:sz w:val="28"/>
          <w:szCs w:val="28"/>
        </w:rPr>
        <w:t>РОЦЕСА У ШКОЛСКОЈ 2021-2022</w:t>
      </w:r>
    </w:p>
    <w:p w:rsidR="00C33C50" w:rsidRPr="0018422B" w:rsidRDefault="00C33C50" w:rsidP="00C33C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5A3F" w:rsidRDefault="002F640A" w:rsidP="001F17B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1.</w:t>
      </w:r>
      <w:r w:rsidR="001C5A3F" w:rsidRPr="001C5A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Стручно веће 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>наставника за област предмета Српски језик и књижевности,</w:t>
      </w:r>
      <w:r w:rsidR="00C33C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>К</w:t>
      </w:r>
      <w:r w:rsidR="001C5A3F" w:rsidRPr="001C5A3F">
        <w:rPr>
          <w:rFonts w:ascii="Times New Roman" w:hAnsi="Times New Roman" w:cs="Times New Roman"/>
          <w:b/>
          <w:i/>
          <w:sz w:val="24"/>
          <w:szCs w:val="24"/>
          <w:u w:val="single"/>
        </w:rPr>
        <w:t>њиже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>вност за децу,</w:t>
      </w:r>
      <w:r w:rsidR="00C33C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страни језици и Л</w:t>
      </w:r>
      <w:r w:rsidR="001C5A3F" w:rsidRPr="001C5A3F">
        <w:rPr>
          <w:rFonts w:ascii="Times New Roman" w:hAnsi="Times New Roman" w:cs="Times New Roman"/>
          <w:b/>
          <w:i/>
          <w:sz w:val="24"/>
          <w:szCs w:val="24"/>
          <w:u w:val="single"/>
        </w:rPr>
        <w:t>атински језик</w:t>
      </w:r>
    </w:p>
    <w:p w:rsidR="0005489D" w:rsidRPr="0005489D" w:rsidRDefault="0005489D" w:rsidP="000548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8507" w:type="dxa"/>
        <w:tblInd w:w="103" w:type="dxa"/>
        <w:tblLook w:val="0000" w:firstRow="0" w:lastRow="0" w:firstColumn="0" w:lastColumn="0" w:noHBand="0" w:noVBand="0"/>
      </w:tblPr>
      <w:tblGrid>
        <w:gridCol w:w="3817"/>
        <w:gridCol w:w="29"/>
        <w:gridCol w:w="526"/>
        <w:gridCol w:w="4135"/>
      </w:tblGrid>
      <w:tr w:rsidR="001C5A3F" w:rsidRPr="001C5A3F" w:rsidTr="001C5A3F">
        <w:trPr>
          <w:trHeight w:val="225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Максимовић Никша</w:t>
            </w: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НЕМАЧКИ ЈЕЗИК - И СТРАНИ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4D18AC" w:rsidRDefault="004D18AC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Алексић Љиља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05489D" w:rsidRDefault="0005489D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Пауновић Ивана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ЕНГЛЕСКИ ЈЕЗИК - I СТРАНИ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Бошковић Ана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РУСКИ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Вујанић Наташа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ЕНГЛЕСКИ ЈЕЗИК - I СТРАНИ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Гавриловић Љиљана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Гемаљевић Оливера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латински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011619" w:rsidRDefault="008C2375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Нина Пилиповић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ЕНГЛЕСКИ ЈЕЗИК - I СТРАНИ ЈЕЗИК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Јовановић Јелена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ФРАНЦУСКИ ЈЕЗИК - И СТРАНИ ЈЕЗИК</w:t>
            </w:r>
          </w:p>
        </w:tc>
      </w:tr>
      <w:tr w:rsidR="001C5A3F" w:rsidRPr="001C5A3F" w:rsidTr="008C2375">
        <w:trPr>
          <w:trHeight w:val="172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011619" w:rsidRDefault="008C2375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Слађана Лукић Бундало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8C2375" w:rsidRPr="001C5A3F" w:rsidTr="008C2375">
        <w:trPr>
          <w:trHeight w:val="81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2375" w:rsidRDefault="008C2375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Наташа Кнежевић</w:t>
            </w: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2375" w:rsidRPr="001C5A3F" w:rsidRDefault="008C2375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C5A3F" w:rsidRPr="001C5A3F" w:rsidTr="008C2375">
        <w:trPr>
          <w:trHeight w:val="225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Лучић Александра</w:t>
            </w: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8422B" w:rsidRPr="001C5A3F" w:rsidTr="00850550">
        <w:trPr>
          <w:trHeight w:val="313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422B" w:rsidRPr="0018422B" w:rsidRDefault="0018422B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Мијановић Вера</w:t>
            </w:r>
          </w:p>
        </w:tc>
        <w:tc>
          <w:tcPr>
            <w:tcW w:w="4690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8422B" w:rsidRPr="001C5A3F" w:rsidRDefault="0018422B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ЕНГЛЕСКИ ЈЕЗИК - I СТРАНИ ЈЕЗИК</w:t>
            </w:r>
          </w:p>
        </w:tc>
      </w:tr>
      <w:tr w:rsidR="0018422B" w:rsidRPr="001C5A3F" w:rsidTr="00850550">
        <w:trPr>
          <w:trHeight w:val="203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619" w:rsidRPr="0018422B" w:rsidRDefault="00011619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Лејла Халиловић</w:t>
            </w:r>
          </w:p>
        </w:tc>
        <w:tc>
          <w:tcPr>
            <w:tcW w:w="469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422B" w:rsidRPr="001C5A3F" w:rsidRDefault="0018422B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Милошевић Татјана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Павловић Ловорка</w:t>
            </w:r>
          </w:p>
        </w:tc>
        <w:tc>
          <w:tcPr>
            <w:tcW w:w="4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Ковачевић Милена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</w:tr>
      <w:tr w:rsidR="001C5A3F" w:rsidRPr="001C5A3F" w:rsidTr="001C5A3F">
        <w:trPr>
          <w:trHeight w:val="225"/>
        </w:trPr>
        <w:tc>
          <w:tcPr>
            <w:tcW w:w="3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КЊИЖЕВНОСТ ЗА ДЕЦУ</w:t>
            </w:r>
          </w:p>
        </w:tc>
      </w:tr>
      <w:tr w:rsidR="001C5A3F" w:rsidRPr="001C5A3F" w:rsidTr="001C5A3F">
        <w:trPr>
          <w:trHeight w:val="225"/>
        </w:trPr>
        <w:tc>
          <w:tcPr>
            <w:tcW w:w="3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Максимовић Биљана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A3F" w:rsidRPr="001C5A3F" w:rsidRDefault="001C5A3F" w:rsidP="001C5A3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A3F">
              <w:rPr>
                <w:rFonts w:ascii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</w:tr>
    </w:tbl>
    <w:p w:rsidR="00F87036" w:rsidRDefault="00F87036" w:rsidP="001C5A3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1C5A3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F17BA" w:rsidRPr="00DC212D" w:rsidRDefault="001F17BA" w:rsidP="001C5A3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81926" w:rsidRPr="00324EAE" w:rsidRDefault="002F640A" w:rsidP="00DB20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2.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</w:rPr>
        <w:t>Стручно веће наставника за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  <w:lang w:val="sr-Cyrl-BA"/>
        </w:rPr>
        <w:t xml:space="preserve"> област предмета 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Филозофија, Историја, С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оциологија,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Г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рађанско васпитање,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>Г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</w:rPr>
        <w:t>еографије,</w:t>
      </w:r>
      <w:r w:rsidR="000548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Верска настава и У</w:t>
      </w:r>
      <w:r w:rsidR="00181926" w:rsidRPr="00181926">
        <w:rPr>
          <w:rFonts w:ascii="Times New Roman" w:hAnsi="Times New Roman" w:cs="Times New Roman"/>
          <w:b/>
          <w:i/>
          <w:sz w:val="24"/>
          <w:szCs w:val="24"/>
          <w:u w:val="single"/>
        </w:rPr>
        <w:t>став иправа грађана</w:t>
      </w:r>
      <w:r w:rsidR="00324EAE">
        <w:rPr>
          <w:rFonts w:ascii="Times New Roman" w:hAnsi="Times New Roman" w:cs="Times New Roman"/>
          <w:b/>
          <w:i/>
          <w:sz w:val="24"/>
          <w:szCs w:val="24"/>
          <w:u w:val="single"/>
        </w:rPr>
        <w:t>, Медицинска етика, Логика са етиком, Предузетништва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Булић Вељко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ГЕОГРАФИЈА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Гарић Јадранка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011619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УСТАВ И ПРАВА ГРАЂАНА</w:t>
            </w:r>
            <w:r w:rsidR="00011619">
              <w:rPr>
                <w:rFonts w:ascii="Times New Roman" w:hAnsi="Times New Roman" w:cs="Times New Roman"/>
                <w:sz w:val="20"/>
                <w:szCs w:val="20"/>
              </w:rPr>
              <w:t>, Грађанско васпитање, Социологија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Гутеша Миле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ИСТОРИЈА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Ђикановић Јелица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ИСТОРИЈА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Јаковљевић Снежана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ГЕОГРАФИЈА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Пеђа Војводић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ГЕОГРАФИЈА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Дејан Крунић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ИСТОРИЈА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Јовановић Љиљана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ВЕРСКА НАСТАВА - ПРАВОСЛАВНИ КАТИХИЗИС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4D18AC" w:rsidRDefault="004D18AC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Љиљана Гаџић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ВЕРСКА НАСТАВА - ПРАВОСЛАВНИ КАТИХИЗИС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Милетић Зоран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ФИЛОЗОФИЈА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Тамара Спасојевић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926" w:rsidRPr="00DD684E" w:rsidRDefault="000F6FA4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ГРАЂАНСКО ВАСПИТАЊЕ</w:t>
            </w:r>
          </w:p>
        </w:tc>
      </w:tr>
      <w:tr w:rsidR="00181926" w:rsidTr="000C6C77">
        <w:trPr>
          <w:trHeight w:val="46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EAE" w:rsidRPr="00324EA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Самарџић Драган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Pr="00324EAE" w:rsidRDefault="0018192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</w:rPr>
              <w:t>ФИЛОЗОФИЈА</w:t>
            </w:r>
          </w:p>
        </w:tc>
      </w:tr>
      <w:tr w:rsidR="00324EAE" w:rsidTr="000C6C77">
        <w:trPr>
          <w:trHeight w:val="46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EAE" w:rsidRP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Вера Симић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Pr="00575AA6" w:rsidRDefault="00575AA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Предузетништво</w:t>
            </w:r>
          </w:p>
        </w:tc>
      </w:tr>
      <w:tr w:rsidR="00324EAE" w:rsidTr="000C6C77">
        <w:trPr>
          <w:trHeight w:val="46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EAE" w:rsidRP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Анита Стојчић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Pr="00DD684E" w:rsidRDefault="00575AA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Предузетништво</w:t>
            </w:r>
          </w:p>
        </w:tc>
      </w:tr>
      <w:tr w:rsidR="00324EAE" w:rsidTr="000C6C77">
        <w:trPr>
          <w:trHeight w:val="46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EAE" w:rsidRPr="00324EAE" w:rsidRDefault="00324EAE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Гордана Митровић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4EAE" w:rsidRPr="00DD684E" w:rsidRDefault="00575AA6" w:rsidP="001F17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Предузетништво </w:t>
            </w:r>
          </w:p>
        </w:tc>
      </w:tr>
    </w:tbl>
    <w:p w:rsidR="00F87036" w:rsidRPr="00CC65D5" w:rsidRDefault="00F87036" w:rsidP="00DD684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84E" w:rsidRPr="00DB2018" w:rsidRDefault="002F640A" w:rsidP="00DD6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ru-RU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>3.</w:t>
      </w:r>
      <w:r w:rsidR="00DD684E"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>Стручно веће за област пр</w:t>
      </w:r>
      <w:r w:rsidR="00DD684E"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ru-RU"/>
        </w:rPr>
        <w:t>едмета физичко васпитање,</w:t>
      </w:r>
      <w:r w:rsidR="00575AA6"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ru-RU"/>
        </w:rPr>
        <w:t xml:space="preserve">Култура тела, </w:t>
      </w:r>
      <w:r w:rsidR="00DD684E"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ru-RU"/>
        </w:rPr>
        <w:t>музичка уметност, музичко васпитање деце раног узраста и ликовна култура</w:t>
      </w:r>
    </w:p>
    <w:p w:rsidR="000A4E20" w:rsidRDefault="000A4E20" w:rsidP="00DD684E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507" w:type="dxa"/>
        <w:tblInd w:w="103" w:type="dxa"/>
        <w:tblLook w:val="0000" w:firstRow="0" w:lastRow="0" w:firstColumn="0" w:lastColumn="0" w:noHBand="0" w:noVBand="0"/>
      </w:tblPr>
      <w:tblGrid>
        <w:gridCol w:w="3803"/>
        <w:gridCol w:w="4704"/>
      </w:tblGrid>
      <w:tr w:rsidR="00DD684E" w:rsidTr="004D18AC">
        <w:trPr>
          <w:trHeight w:val="419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Андрић Маријана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</w:tr>
      <w:tr w:rsidR="00DD684E" w:rsidTr="004D18AC">
        <w:trPr>
          <w:trHeight w:val="425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Вречер Нико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</w:tr>
      <w:tr w:rsidR="00DD684E" w:rsidTr="004D18AC">
        <w:trPr>
          <w:trHeight w:val="404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84C" w:rsidRPr="00DD684E" w:rsidRDefault="00E8284C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Ивана Вишњевац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</w:tr>
      <w:tr w:rsidR="00DD684E" w:rsidTr="004D18AC">
        <w:trPr>
          <w:trHeight w:val="424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E8284C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Ксенија Крстић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</w:tr>
      <w:tr w:rsidR="00DD684E" w:rsidTr="004D18AC">
        <w:trPr>
          <w:trHeight w:val="402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630D2B" w:rsidRDefault="00630D2B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Марјан Радуловић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</w:tr>
      <w:tr w:rsidR="00DD684E" w:rsidRPr="0050581B" w:rsidTr="00C33C50">
        <w:trPr>
          <w:trHeight w:val="332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18422B" w:rsidP="00DD68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Милан Бајин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BA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ФИЗИЧКО ВАСПИТАЊЕ</w:t>
            </w:r>
          </w:p>
        </w:tc>
      </w:tr>
      <w:tr w:rsidR="00DD684E" w:rsidRPr="0050581B" w:rsidTr="00C33C50">
        <w:trPr>
          <w:trHeight w:val="280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Константин Баталовић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ФИЗИЧКО ВАСПИТАЊЕ</w:t>
            </w:r>
          </w:p>
        </w:tc>
      </w:tr>
      <w:tr w:rsidR="00DD684E" w:rsidRPr="0050581B" w:rsidTr="00C33C50">
        <w:trPr>
          <w:trHeight w:val="270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E8284C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Марија Цвијетић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МУЗИЧКО ВАСПИТАЊЕ</w:t>
            </w:r>
          </w:p>
        </w:tc>
      </w:tr>
      <w:tr w:rsidR="00DD684E" w:rsidRPr="0050581B" w:rsidTr="004D18AC">
        <w:trPr>
          <w:trHeight w:val="417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Јелена Станисављевић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МУЗИ</w:t>
            </w: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ЧКО ВАСПИТАЊЕ</w:t>
            </w:r>
          </w:p>
        </w:tc>
      </w:tr>
      <w:tr w:rsidR="00DD684E" w:rsidRPr="0050581B" w:rsidTr="004D18AC">
        <w:trPr>
          <w:trHeight w:val="388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Људмила </w:t>
            </w:r>
            <w:r w:rsidR="000548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Левајац </w:t>
            </w:r>
            <w:r w:rsidR="005937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Брајови</w:t>
            </w: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ћ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DD684E" w:rsidRDefault="00DD684E" w:rsidP="00DD68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D68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ЛИКОВНА КУЛТУРА</w:t>
            </w:r>
          </w:p>
        </w:tc>
      </w:tr>
    </w:tbl>
    <w:p w:rsidR="00E8284C" w:rsidRPr="008F2D4C" w:rsidRDefault="00E8284C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D684E" w:rsidRPr="00DD684E" w:rsidRDefault="002F640A" w:rsidP="00DB2018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sr-Cyrl-B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4.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Стручно веће наставника за област 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предмета </w:t>
      </w:r>
      <w:r w:rsidR="0005489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М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атематике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sr-Cyrl-BA"/>
        </w:rPr>
        <w:t>,</w:t>
      </w:r>
      <w:r w:rsidR="0005489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sr-Cyrl-BA"/>
        </w:rPr>
        <w:t xml:space="preserve"> Р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sr-Cyrl-BA"/>
        </w:rPr>
        <w:t xml:space="preserve">ачунарства 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 информатике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sr-Cyrl-BA"/>
        </w:rPr>
        <w:t>,</w:t>
      </w:r>
      <w:r w:rsidR="0005489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Б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иологије,</w:t>
      </w:r>
      <w:r w:rsidR="0005489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Хемије и Ф</w:t>
      </w:r>
      <w:r w:rsidR="00DD684E" w:rsidRPr="00DD68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изике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3818"/>
        <w:gridCol w:w="4689"/>
      </w:tblGrid>
      <w:tr w:rsidR="00DD684E" w:rsidTr="00E8284C">
        <w:trPr>
          <w:trHeight w:val="310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630D2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Милош Марковић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</w:t>
            </w:r>
          </w:p>
        </w:tc>
      </w:tr>
      <w:tr w:rsidR="00DD684E" w:rsidTr="00E8284C">
        <w:trPr>
          <w:trHeight w:val="26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Дробац Тамара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1F17BA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Слађана Шћеповић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БИОЛОГИЈА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Костић Гордана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МЕДИЦИНСКА БИОХЕМИЈА</w:t>
            </w:r>
          </w:p>
        </w:tc>
      </w:tr>
      <w:tr w:rsidR="00DD684E" w:rsidTr="00E8284C">
        <w:trPr>
          <w:trHeight w:val="17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630D2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Николић Марија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630D2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</w:tr>
      <w:tr w:rsidR="00DD684E" w:rsidTr="00E8284C">
        <w:trPr>
          <w:trHeight w:val="220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Костић Мирјана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</w:tr>
      <w:tr w:rsidR="00DD684E" w:rsidTr="00E8284C">
        <w:trPr>
          <w:trHeight w:val="17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Љубојевић Славица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ХЕМИЈА</w:t>
            </w:r>
          </w:p>
        </w:tc>
      </w:tr>
      <w:tr w:rsidR="00DD684E" w:rsidTr="00E8284C">
        <w:trPr>
          <w:trHeight w:val="229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Миленковић Марија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</w:t>
            </w:r>
          </w:p>
        </w:tc>
      </w:tr>
      <w:tr w:rsidR="00DD684E" w:rsidTr="00E8284C">
        <w:trPr>
          <w:trHeight w:val="26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Миленковић Снежана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БИОЛОГИЈА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Несторовић Сузана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ХЕМИЈА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575AA6" w:rsidRDefault="00575AA6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Сузана Стојановић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ХЕМИЈА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630D2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Љубица Поповић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РАЧУНАРСТВО И ИНФОРМАТИКА</w:t>
            </w:r>
          </w:p>
        </w:tc>
      </w:tr>
      <w:tr w:rsidR="00E8284C" w:rsidTr="00E8284C">
        <w:trPr>
          <w:trHeight w:val="193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84C" w:rsidRDefault="00E8284C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Тамара Хајдуковић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84C" w:rsidRPr="00C33C50" w:rsidRDefault="00E8284C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РАЧУНАРСТВО И ИНФОРМАТИКА</w:t>
            </w:r>
          </w:p>
        </w:tc>
      </w:tr>
      <w:tr w:rsidR="00630D2B" w:rsidTr="00E8284C">
        <w:trPr>
          <w:trHeight w:val="283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0D2B" w:rsidRPr="00C33C50" w:rsidRDefault="0059373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Дејан Миленковић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0D2B" w:rsidRPr="00C33C50" w:rsidRDefault="00630D2B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РАЧУНАРСТВО И ИНФОРМАТИКА, МАТЕМАТИКА</w:t>
            </w:r>
          </w:p>
        </w:tc>
      </w:tr>
      <w:tr w:rsidR="00DD684E" w:rsidTr="00E8284C">
        <w:trPr>
          <w:trHeight w:val="26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Царић Милена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05489D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Ана Јандрлић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Бабић-Даниловић Наташа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БИОЛОГИЈА</w:t>
            </w:r>
          </w:p>
        </w:tc>
      </w:tr>
      <w:tr w:rsidR="00DD684E" w:rsidTr="00E8284C">
        <w:trPr>
          <w:trHeight w:val="256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Гвоздић Момчило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БИОЛОГИЈА</w:t>
            </w:r>
          </w:p>
        </w:tc>
      </w:tr>
      <w:tr w:rsidR="00DD684E" w:rsidTr="00E8284C">
        <w:trPr>
          <w:trHeight w:val="175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Миленковић Снежана</w:t>
            </w:r>
          </w:p>
        </w:tc>
        <w:tc>
          <w:tcPr>
            <w:tcW w:w="4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84E" w:rsidRPr="00C33C50" w:rsidRDefault="00DD684E" w:rsidP="00E8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3C50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БИОЛОГИЈА</w:t>
            </w:r>
          </w:p>
        </w:tc>
      </w:tr>
    </w:tbl>
    <w:p w:rsidR="00DB2018" w:rsidRPr="00CC65D5" w:rsidRDefault="00DB2018" w:rsidP="00CC65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640A" w:rsidRPr="00DB2018" w:rsidRDefault="002F640A" w:rsidP="002F6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5. 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 xml:space="preserve">Стручно веће наставника </w:t>
      </w: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>и стручни</w:t>
      </w:r>
      <w:r w:rsidR="0005489D"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>х сарадника за област предмета Психологија и Дечја психологија, Предшколска педагогија, В</w:t>
      </w: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>аспитање и нега деце</w:t>
      </w:r>
    </w:p>
    <w:p w:rsidR="000A4E20" w:rsidRPr="004D18AC" w:rsidRDefault="000A4E2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507" w:type="dxa"/>
        <w:tblInd w:w="103" w:type="dxa"/>
        <w:tblLook w:val="0000" w:firstRow="0" w:lastRow="0" w:firstColumn="0" w:lastColumn="0" w:noHBand="0" w:noVBand="0"/>
      </w:tblPr>
      <w:tblGrid>
        <w:gridCol w:w="3785"/>
        <w:gridCol w:w="4722"/>
      </w:tblGrid>
      <w:tr w:rsidR="002F640A" w:rsidTr="0005489D">
        <w:trPr>
          <w:trHeight w:val="22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eastAsia="Times New Roman" w:hAnsi="Times New Roman" w:cs="Times New Roman"/>
                <w:sz w:val="16"/>
                <w:szCs w:val="16"/>
              </w:rPr>
              <w:t>Нешковић Јелена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ПСИХОЛОГИЈА</w:t>
            </w:r>
          </w:p>
        </w:tc>
      </w:tr>
      <w:tr w:rsidR="002F640A" w:rsidTr="0005489D">
        <w:trPr>
          <w:trHeight w:val="87"/>
        </w:trPr>
        <w:tc>
          <w:tcPr>
            <w:tcW w:w="3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eastAsia="Times New Roman" w:hAnsi="Times New Roman" w:cs="Times New Roman"/>
                <w:sz w:val="16"/>
                <w:szCs w:val="16"/>
              </w:rPr>
              <w:t>ДЕЧИЈА ПСИХОЛОГИЈА</w:t>
            </w:r>
          </w:p>
        </w:tc>
      </w:tr>
      <w:tr w:rsidR="00AA1EC0" w:rsidTr="0005489D">
        <w:trPr>
          <w:trHeight w:val="112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EC0" w:rsidRPr="00C33C50" w:rsidRDefault="00AA1EC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Јасмина Вучићевић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EC0" w:rsidRPr="00C33C50" w:rsidRDefault="00AA1EC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ПРЕДШКОЛСКА ПЕДАГОГИЈА</w:t>
            </w:r>
          </w:p>
        </w:tc>
      </w:tr>
      <w:tr w:rsidR="00AA1EC0" w:rsidTr="0005489D">
        <w:trPr>
          <w:trHeight w:val="112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EC0" w:rsidRPr="00C33C50" w:rsidRDefault="00AA1EC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Сандра Митровић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1EC0" w:rsidRPr="00C33C50" w:rsidRDefault="00AA1EC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ПЕДАГОГ ШКОЛЕ</w:t>
            </w:r>
          </w:p>
        </w:tc>
      </w:tr>
      <w:tr w:rsidR="00593D70" w:rsidTr="00593D70">
        <w:trPr>
          <w:trHeight w:val="96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C33C50" w:rsidRDefault="00593D7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Тања Веселиновић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C33C50" w:rsidRDefault="00593D70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ТИФЛОЛОГ</w:t>
            </w:r>
          </w:p>
        </w:tc>
      </w:tr>
      <w:tr w:rsidR="002F640A" w:rsidTr="004F4A2F">
        <w:trPr>
          <w:trHeight w:val="150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hAnsi="Times New Roman" w:cs="Times New Roman"/>
                <w:sz w:val="16"/>
                <w:szCs w:val="16"/>
              </w:rPr>
              <w:t>Слађана Ђукић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0A" w:rsidRPr="00C33C50" w:rsidRDefault="002F640A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3C50"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ПСИХОЛОГИЈА</w:t>
            </w:r>
          </w:p>
        </w:tc>
      </w:tr>
      <w:tr w:rsidR="004F4A2F" w:rsidTr="004F4A2F">
        <w:trPr>
          <w:trHeight w:val="64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4A2F" w:rsidRPr="00C33C50" w:rsidRDefault="001F17BA" w:rsidP="002F640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Милица Чинцар Костић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4A2F" w:rsidRPr="00C33C50" w:rsidRDefault="004F4A2F" w:rsidP="002F640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 ШКОЛЕ</w:t>
            </w:r>
          </w:p>
        </w:tc>
      </w:tr>
    </w:tbl>
    <w:p w:rsidR="0005489D" w:rsidRPr="0005489D" w:rsidRDefault="0005489D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04EB3" w:rsidRPr="00DB2018" w:rsidRDefault="00504EB3" w:rsidP="00504EB3">
      <w:pPr>
        <w:spacing w:line="48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sr-Cyrl-BA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6. 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>Стручно веће наставника за област медицинских предмета</w:t>
      </w:r>
    </w:p>
    <w:tbl>
      <w:tblPr>
        <w:tblW w:w="8465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313"/>
        <w:gridCol w:w="202"/>
        <w:gridCol w:w="11"/>
        <w:gridCol w:w="23"/>
        <w:gridCol w:w="4916"/>
      </w:tblGrid>
      <w:tr w:rsidR="00504EB3" w:rsidTr="00DB2018">
        <w:trPr>
          <w:trHeight w:val="225"/>
        </w:trPr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Бошков Славица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КИНЕЗИТЕРАПИЈА</w:t>
            </w:r>
          </w:p>
        </w:tc>
      </w:tr>
      <w:tr w:rsidR="00504EB3" w:rsidTr="001F17BA">
        <w:trPr>
          <w:trHeight w:val="139"/>
        </w:trPr>
        <w:tc>
          <w:tcPr>
            <w:tcW w:w="3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Вежа Златко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ПАТОЛОГИЈА</w:t>
            </w:r>
          </w:p>
        </w:tc>
      </w:tr>
      <w:tr w:rsidR="001F17BA" w:rsidTr="001F17BA">
        <w:trPr>
          <w:trHeight w:val="118"/>
        </w:trPr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504EB3" w:rsidRDefault="001F17BA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Јелена Томић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504EB3" w:rsidRDefault="001F17BA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ФАРМАКОЛОГИЈА</w:t>
            </w:r>
          </w:p>
        </w:tc>
      </w:tr>
      <w:tr w:rsidR="001F17BA" w:rsidTr="001F17BA">
        <w:trPr>
          <w:trHeight w:val="109"/>
        </w:trPr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504EB3" w:rsidRDefault="001F17BA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Бојана Аранђеловић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504EB3" w:rsidRDefault="001F17BA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ФАРМАКОЛОГИЈА</w:t>
            </w:r>
          </w:p>
        </w:tc>
      </w:tr>
      <w:tr w:rsidR="00504EB3" w:rsidTr="00DB2018">
        <w:trPr>
          <w:trHeight w:val="225"/>
        </w:trPr>
        <w:tc>
          <w:tcPr>
            <w:tcW w:w="3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Дедић Добрила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ГИНЕКОЛОГИЈА И </w:t>
            </w: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АКУШЕРСТВО СА НЕГОМ</w:t>
            </w:r>
          </w:p>
        </w:tc>
      </w:tr>
      <w:tr w:rsidR="00504EB3" w:rsidTr="00DB2018">
        <w:trPr>
          <w:trHeight w:val="225"/>
        </w:trPr>
        <w:tc>
          <w:tcPr>
            <w:tcW w:w="3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4F4A2F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Кристина Царић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ФИЗИКАЛНА ТЕРАПИЈА</w:t>
            </w:r>
          </w:p>
        </w:tc>
      </w:tr>
      <w:tr w:rsidR="00504EB3" w:rsidTr="00DB2018">
        <w:trPr>
          <w:trHeight w:val="225"/>
        </w:trPr>
        <w:tc>
          <w:tcPr>
            <w:tcW w:w="3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Јањић Гордана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ПЕДИЈАТРИЈА СА НЕГОМ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Матић-Чучиловић Споменка</w:t>
            </w:r>
          </w:p>
        </w:tc>
        <w:tc>
          <w:tcPr>
            <w:tcW w:w="4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ХИРУРГИЈА СА НЕГОМ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Милина Александра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АНАТОМИЈА И ФИЗИОЛОГИЈА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9373B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Радишић </w:t>
            </w:r>
            <w:r w:rsidR="00504EB3"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Славица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ПАТОЛОГИЈА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Ракић Иљана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ПЕДИЈАТРИЈА СА НЕГОМ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Ранђеловић Александра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ОСНОВИ КЛИНИЧКЕ МЕДИЦИНЕ</w:t>
            </w:r>
          </w:p>
        </w:tc>
      </w:tr>
      <w:tr w:rsidR="00504EB3" w:rsidTr="00DB2018">
        <w:trPr>
          <w:trHeight w:val="161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Стевовић Мирјана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EC11E0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ПАТОЛОГИЈА</w:t>
            </w:r>
          </w:p>
        </w:tc>
      </w:tr>
      <w:tr w:rsidR="00593D70" w:rsidTr="00DB2018">
        <w:trPr>
          <w:trHeight w:val="109"/>
        </w:trPr>
        <w:tc>
          <w:tcPr>
            <w:tcW w:w="3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593D70" w:rsidRDefault="00593D70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Светлана Матић</w:t>
            </w:r>
          </w:p>
        </w:tc>
        <w:tc>
          <w:tcPr>
            <w:tcW w:w="4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593D70" w:rsidRDefault="00593D70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6C1391">
              <w:rPr>
                <w:rFonts w:ascii="Times New Roman" w:eastAsia="Times New Roman" w:hAnsi="Times New Roman" w:cs="Times New Roman"/>
                <w:sz w:val="18"/>
                <w:szCs w:val="18"/>
              </w:rPr>
              <w:t>ЕЧЈА ХИРУРГИЈА</w:t>
            </w:r>
          </w:p>
        </w:tc>
      </w:tr>
      <w:tr w:rsidR="00593D70" w:rsidTr="00DB2018">
        <w:trPr>
          <w:trHeight w:val="118"/>
        </w:trPr>
        <w:tc>
          <w:tcPr>
            <w:tcW w:w="3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593D70" w:rsidRDefault="00593D70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Томић Јелена</w:t>
            </w:r>
          </w:p>
        </w:tc>
        <w:tc>
          <w:tcPr>
            <w:tcW w:w="4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D70" w:rsidRPr="006C1391" w:rsidRDefault="006C1391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ХИГИЈЕНА СА ЗДРАВСТВЕНИМ ВАСПИТАЊЕМ, МИКРОБИОЛОГИЈА СА ЕПИДЕМИОЛОГИЈОМ, ФАРМАКОЛОГИЈА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Стојчић Оливера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ПРВА ПОМОЋ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Драгица Смоловић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ФАРМАКОЛОГИЈА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Уљаревић Јасна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МИКРОБИОЛОГИЈА СА ЕПИДЕМИОЛОГИЈОМ</w:t>
            </w:r>
          </w:p>
        </w:tc>
      </w:tr>
      <w:tr w:rsidR="00504EB3" w:rsidTr="00DB2018">
        <w:trPr>
          <w:trHeight w:val="225"/>
        </w:trPr>
        <w:tc>
          <w:tcPr>
            <w:tcW w:w="35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Чобељић Данијела</w:t>
            </w:r>
          </w:p>
        </w:tc>
        <w:tc>
          <w:tcPr>
            <w:tcW w:w="4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КИНЕЗИОЛОГИЈА</w:t>
            </w:r>
          </w:p>
        </w:tc>
      </w:tr>
      <w:tr w:rsidR="00504EB3" w:rsidTr="00DB2018">
        <w:trPr>
          <w:trHeight w:val="225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Пантелић-Миљевић Јасна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4EB3">
              <w:rPr>
                <w:rFonts w:ascii="Times New Roman" w:eastAsia="Times New Roman" w:hAnsi="Times New Roman" w:cs="Times New Roman"/>
                <w:sz w:val="18"/>
                <w:szCs w:val="18"/>
              </w:rPr>
              <w:t>ПРВА ПОМОЋ</w:t>
            </w:r>
          </w:p>
        </w:tc>
      </w:tr>
    </w:tbl>
    <w:p w:rsidR="000A4E20" w:rsidRDefault="000A4E2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F17BA" w:rsidRDefault="001F17BA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F17BA" w:rsidRPr="009E7509" w:rsidRDefault="001F17BA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E20" w:rsidRPr="00DB2018" w:rsidRDefault="00504EB3" w:rsidP="00504EB3">
      <w:pPr>
        <w:tabs>
          <w:tab w:val="left" w:pos="1227"/>
        </w:tabs>
        <w:spacing w:after="0"/>
        <w:jc w:val="center"/>
        <w:rPr>
          <w:rFonts w:ascii="Times New Roman" w:hAnsi="Times New Roman" w:cs="Times New Roman"/>
          <w:szCs w:val="24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>7.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>Стручно веће наставника здравствене неге гинеколошко-акушерског усмерења</w:t>
      </w:r>
    </w:p>
    <w:p w:rsidR="000A4E20" w:rsidRPr="00504EB3" w:rsidRDefault="000A4E20" w:rsidP="00504EB3">
      <w:pPr>
        <w:tabs>
          <w:tab w:val="left" w:pos="122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847" w:type="dxa"/>
        <w:tblInd w:w="103" w:type="dxa"/>
        <w:tblLook w:val="0000" w:firstRow="0" w:lastRow="0" w:firstColumn="0" w:lastColumn="0" w:noHBand="0" w:noVBand="0"/>
      </w:tblPr>
      <w:tblGrid>
        <w:gridCol w:w="3467"/>
        <w:gridCol w:w="4380"/>
      </w:tblGrid>
      <w:tr w:rsidR="00504EB3" w:rsidTr="00504EB3">
        <w:trPr>
          <w:trHeight w:val="225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Даница Бабић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ГИНЕКОЛОГИЈА СА НЕГОМ</w:t>
            </w:r>
          </w:p>
        </w:tc>
      </w:tr>
      <w:tr w:rsidR="00504EB3" w:rsidTr="00504EB3">
        <w:trPr>
          <w:trHeight w:val="225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Мраковић Драгана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АКУШЕРСТВО СА НЕГОМ</w:t>
            </w:r>
          </w:p>
        </w:tc>
      </w:tr>
      <w:tr w:rsidR="00504EB3" w:rsidTr="00504EB3">
        <w:trPr>
          <w:trHeight w:val="225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Симић Вера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</w:t>
            </w:r>
          </w:p>
        </w:tc>
      </w:tr>
      <w:tr w:rsidR="00504EB3" w:rsidTr="0059373B">
        <w:trPr>
          <w:trHeight w:val="150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1F17BA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Сања Кесер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АКУШЕРСТВО СА НЕГОМ</w:t>
            </w:r>
          </w:p>
        </w:tc>
      </w:tr>
      <w:tr w:rsidR="0059373B" w:rsidTr="0059373B">
        <w:trPr>
          <w:trHeight w:val="64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73B" w:rsidRDefault="0059373B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Невена Узелац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373B" w:rsidRPr="00504EB3" w:rsidRDefault="0059373B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АКУШЕРСТВО СА НЕГОМ</w:t>
            </w:r>
          </w:p>
        </w:tc>
      </w:tr>
      <w:tr w:rsidR="00504EB3" w:rsidTr="00504EB3">
        <w:trPr>
          <w:trHeight w:val="100"/>
        </w:trPr>
        <w:tc>
          <w:tcPr>
            <w:tcW w:w="3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Анита Сто</w:t>
            </w:r>
            <w:r w:rsidR="006C1391">
              <w:rPr>
                <w:rFonts w:ascii="Times New Roman" w:hAnsi="Times New Roman" w:cs="Times New Roman"/>
                <w:sz w:val="16"/>
                <w:szCs w:val="16"/>
              </w:rPr>
              <w:t>ј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чић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504EB3" w:rsidRDefault="00504EB3" w:rsidP="00504EB3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ГИНЕКОЛОГИЈА СА НЕГОМ</w:t>
            </w:r>
          </w:p>
        </w:tc>
      </w:tr>
      <w:tr w:rsidR="00504EB3" w:rsidTr="00A333DD">
        <w:trPr>
          <w:trHeight w:val="130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7509" w:rsidRPr="009E7509" w:rsidRDefault="0059373B" w:rsidP="00504EB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Јелена Миловић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EB3" w:rsidRPr="009E7509" w:rsidRDefault="009E7509" w:rsidP="00504EB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</w:t>
            </w:r>
            <w:r w:rsidR="0059373B">
              <w:rPr>
                <w:rFonts w:ascii="Times New Roman" w:eastAsia="Times New Roman" w:hAnsi="Times New Roman" w:cs="Times New Roman"/>
                <w:sz w:val="16"/>
                <w:szCs w:val="16"/>
              </w:rPr>
              <w:t>, ХИРУРГИЈА</w:t>
            </w:r>
          </w:p>
        </w:tc>
      </w:tr>
      <w:tr w:rsidR="009E7509" w:rsidTr="00504EB3">
        <w:trPr>
          <w:trHeight w:val="280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7509" w:rsidRPr="009E7509" w:rsidRDefault="009E7509" w:rsidP="00504EB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Весна Вергаш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7509" w:rsidRPr="009E7509" w:rsidRDefault="009E7509" w:rsidP="00504EB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04EB3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</w:t>
            </w:r>
          </w:p>
        </w:tc>
      </w:tr>
    </w:tbl>
    <w:p w:rsidR="00477F10" w:rsidRPr="009E7509" w:rsidRDefault="00477F10" w:rsidP="009E7509">
      <w:pPr>
        <w:tabs>
          <w:tab w:val="left" w:pos="1227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A4E20" w:rsidRPr="00DB2018" w:rsidRDefault="00BB55EA" w:rsidP="00BB55EA">
      <w:pPr>
        <w:tabs>
          <w:tab w:val="left" w:pos="1227"/>
        </w:tabs>
        <w:spacing w:after="0"/>
        <w:jc w:val="center"/>
        <w:rPr>
          <w:rFonts w:ascii="Times New Roman" w:hAnsi="Times New Roman" w:cs="Times New Roman"/>
          <w:szCs w:val="24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>8.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 xml:space="preserve">Стручно веће наставника здравствене неге 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sr-Latn-CS"/>
        </w:rPr>
        <w:t>образовног профила ме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sr-Cyrl-BA"/>
        </w:rPr>
        <w:t>дицинска сестра васпитач</w:t>
      </w:r>
    </w:p>
    <w:p w:rsidR="000A4E20" w:rsidRDefault="000A4E2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745" w:type="dxa"/>
        <w:tblInd w:w="103" w:type="dxa"/>
        <w:tblLook w:val="0000" w:firstRow="0" w:lastRow="0" w:firstColumn="0" w:lastColumn="0" w:noHBand="0" w:noVBand="0"/>
      </w:tblPr>
      <w:tblGrid>
        <w:gridCol w:w="2814"/>
        <w:gridCol w:w="4931"/>
      </w:tblGrid>
      <w:tr w:rsidR="00BB55EA" w:rsidRPr="008B060A" w:rsidTr="00F56728">
        <w:trPr>
          <w:trHeight w:val="199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Аранђеловић Биљана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F56728" w:rsidRPr="008B060A" w:rsidTr="00F56728">
        <w:trPr>
          <w:trHeight w:val="11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6728" w:rsidRPr="00F56728" w:rsidRDefault="00F56728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Никола Димитров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6728" w:rsidRPr="00BB55EA" w:rsidRDefault="00F56728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F56728" w:rsidRPr="008B060A" w:rsidTr="003D7680">
        <w:trPr>
          <w:trHeight w:val="113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6728" w:rsidRPr="00F56728" w:rsidRDefault="00EC11E0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Тијана Ђукановић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6728" w:rsidRPr="00BB55EA" w:rsidRDefault="00F56728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BB55EA" w:rsidRPr="008B060A" w:rsidTr="003D7680">
        <w:trPr>
          <w:trHeight w:val="225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A333DD" w:rsidRDefault="001F17B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Александра Павловић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BB55EA" w:rsidTr="003D7680">
        <w:trPr>
          <w:trHeight w:val="225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3D7680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sr-Cyrl-BA"/>
              </w:rPr>
              <w:t>Валерија Ристовић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ИНФЕКТОЛОГИЈА СА НЕГОМ</w:t>
            </w:r>
          </w:p>
        </w:tc>
      </w:tr>
      <w:tr w:rsidR="00BB55EA" w:rsidRPr="008B060A" w:rsidTr="003D7680">
        <w:trPr>
          <w:trHeight w:val="225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563287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Бојана Милановић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59373B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Васпитање и нега деце</w:t>
            </w:r>
          </w:p>
        </w:tc>
      </w:tr>
      <w:tr w:rsidR="00BB55EA" w:rsidTr="003D7680">
        <w:trPr>
          <w:trHeight w:val="225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Пантелић Александра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ПЕДИЈАТРИЈА СА НЕГОМ</w:t>
            </w:r>
          </w:p>
        </w:tc>
      </w:tr>
      <w:tr w:rsidR="00BB55EA" w:rsidRPr="008B060A" w:rsidTr="003D7680">
        <w:trPr>
          <w:trHeight w:val="225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Пешић Гордана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BB55EA" w:rsidRPr="008B060A" w:rsidTr="006C1391">
        <w:trPr>
          <w:trHeight w:val="118"/>
        </w:trPr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6728" w:rsidRPr="00F56728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</w:rPr>
              <w:t>Саковић Мира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55EA" w:rsidRPr="00BB55EA" w:rsidRDefault="00BB55EA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BB55EA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ЗДРАВСТВЕНА НЕГА ДЕЦЕ РАНОГ УЗРАСТА</w:t>
            </w:r>
          </w:p>
        </w:tc>
      </w:tr>
      <w:tr w:rsidR="00A333DD" w:rsidRPr="008B060A" w:rsidTr="00A333DD">
        <w:trPr>
          <w:trHeight w:val="118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3DD" w:rsidRPr="00A333DD" w:rsidRDefault="00A333DD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Биљана Јовановић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3DD" w:rsidRDefault="00A333DD" w:rsidP="00BB55EA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Васпитање и нега деце </w:t>
            </w:r>
          </w:p>
        </w:tc>
      </w:tr>
    </w:tbl>
    <w:p w:rsidR="000A4E20" w:rsidRPr="009E7509" w:rsidRDefault="000A4E2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D7680" w:rsidRPr="00DB2018" w:rsidRDefault="003D7680" w:rsidP="003D7680">
      <w:pPr>
        <w:spacing w:line="48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9. 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>Стручно веће наставника педијатријског образовног профила</w:t>
      </w:r>
    </w:p>
    <w:tbl>
      <w:tblPr>
        <w:tblW w:w="8105" w:type="dxa"/>
        <w:tblInd w:w="103" w:type="dxa"/>
        <w:tblLook w:val="0000" w:firstRow="0" w:lastRow="0" w:firstColumn="0" w:lastColumn="0" w:noHBand="0" w:noVBand="0"/>
      </w:tblPr>
      <w:tblGrid>
        <w:gridCol w:w="3619"/>
        <w:gridCol w:w="4486"/>
      </w:tblGrid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59373B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Максимовић </w:t>
            </w:r>
            <w:r w:rsidR="003D7680"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Биљана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Митровић Гордана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Павић Вера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1F17BA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Маја Јовановић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sr-Cyrl-BA"/>
              </w:rPr>
              <w:t>Тијана Мркић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ИНФЕКТОЛОГИЈА СА НЕГОМ</w:t>
            </w:r>
          </w:p>
        </w:tc>
      </w:tr>
      <w:tr w:rsidR="003D7680" w:rsidTr="001F17BA">
        <w:trPr>
          <w:trHeight w:val="129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Срећо Ана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1F17BA" w:rsidTr="001F17BA">
        <w:trPr>
          <w:trHeight w:val="107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3D7680" w:rsidRDefault="001F17BA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Јелена Стаменковић</w:t>
            </w:r>
          </w:p>
        </w:tc>
        <w:tc>
          <w:tcPr>
            <w:tcW w:w="4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3D7680" w:rsidRDefault="001F17BA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1F17BA" w:rsidTr="001F17BA">
        <w:trPr>
          <w:trHeight w:val="97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3D7680" w:rsidRDefault="001F17BA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Милица Ћираковић</w:t>
            </w:r>
          </w:p>
        </w:tc>
        <w:tc>
          <w:tcPr>
            <w:tcW w:w="4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17BA" w:rsidRPr="003D7680" w:rsidRDefault="001F17BA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Станић Ружа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Стефановић Снежана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Томић Татјана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  <w:tr w:rsidR="003D7680" w:rsidTr="003D7680">
        <w:trPr>
          <w:trHeight w:val="225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Цвијетиновић Мила</w:t>
            </w:r>
          </w:p>
        </w:tc>
        <w:tc>
          <w:tcPr>
            <w:tcW w:w="4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ДЕЦЕ</w:t>
            </w:r>
          </w:p>
        </w:tc>
      </w:tr>
    </w:tbl>
    <w:p w:rsidR="000A4E20" w:rsidRDefault="000A4E20" w:rsidP="003D7680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D7680" w:rsidRPr="00DB2018" w:rsidRDefault="003D7680" w:rsidP="00F56728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10. </w:t>
      </w:r>
      <w:r w:rsidRPr="00DB2018">
        <w:rPr>
          <w:rFonts w:ascii="Times New Roman" w:eastAsia="Times New Roman" w:hAnsi="Times New Roman" w:cs="Times New Roman"/>
          <w:b/>
          <w:i/>
          <w:sz w:val="24"/>
          <w:szCs w:val="28"/>
          <w:u w:val="single"/>
        </w:rPr>
        <w:t>Стручно веће наставника  физиотерапеутског образовног профила</w:t>
      </w:r>
    </w:p>
    <w:tbl>
      <w:tblPr>
        <w:tblW w:w="8285" w:type="dxa"/>
        <w:tblInd w:w="103" w:type="dxa"/>
        <w:tblLook w:val="0000" w:firstRow="0" w:lastRow="0" w:firstColumn="0" w:lastColumn="0" w:noHBand="0" w:noVBand="0"/>
      </w:tblPr>
      <w:tblGrid>
        <w:gridCol w:w="3652"/>
        <w:gridCol w:w="4633"/>
      </w:tblGrid>
      <w:tr w:rsidR="003D7680" w:rsidTr="003D7680">
        <w:trPr>
          <w:trHeight w:val="23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Цвејић Љиљана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  <w:tr w:rsidR="003D7680" w:rsidTr="003D7680">
        <w:trPr>
          <w:trHeight w:val="26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Вељковић Јелена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МАСАЖА</w:t>
            </w:r>
          </w:p>
        </w:tc>
      </w:tr>
      <w:tr w:rsidR="003D7680" w:rsidTr="003D7680">
        <w:trPr>
          <w:trHeight w:val="284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Гајовић Дејан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  <w:tr w:rsidR="003D7680" w:rsidTr="003D7680">
        <w:trPr>
          <w:trHeight w:val="274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Ђокић Михаило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МАСАЖА</w:t>
            </w:r>
          </w:p>
        </w:tc>
      </w:tr>
      <w:tr w:rsidR="003D7680" w:rsidTr="003D7680">
        <w:trPr>
          <w:trHeight w:val="264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Јовановић Зоран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И РЕХАБИЛИТАЦИЈА</w:t>
            </w:r>
          </w:p>
        </w:tc>
      </w:tr>
      <w:tr w:rsidR="003D7680" w:rsidTr="003D7680">
        <w:trPr>
          <w:trHeight w:val="282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Јуруковић Дубравка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СПЕЦИЈАЛНА РЕХАБИЛИТАЦИЈА</w:t>
            </w:r>
          </w:p>
        </w:tc>
      </w:tr>
      <w:tr w:rsidR="003D7680" w:rsidTr="003D7680">
        <w:trPr>
          <w:trHeight w:val="272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Лучић Нина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И РЕХАБИЛИТАЦИЈА</w:t>
            </w:r>
          </w:p>
        </w:tc>
      </w:tr>
      <w:tr w:rsidR="003D7680" w:rsidTr="003D7680">
        <w:trPr>
          <w:trHeight w:val="262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Милошевић Милош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МАСАЖА</w:t>
            </w:r>
          </w:p>
        </w:tc>
      </w:tr>
      <w:tr w:rsidR="003D7680" w:rsidTr="006C1391">
        <w:trPr>
          <w:trHeight w:val="182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Мицић Јелена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КИНЕЗИОЛОГИЈА</w:t>
            </w:r>
          </w:p>
        </w:tc>
      </w:tr>
      <w:tr w:rsidR="006C1391" w:rsidTr="006C1391">
        <w:trPr>
          <w:trHeight w:val="9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6C1391" w:rsidRDefault="0059373B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Стефан Стефановић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6C1391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КИНЕЗИОЛОГИЈА, ФИЗИКАЛНА ТЕРАПИЈА,МАСАЖА</w:t>
            </w:r>
          </w:p>
        </w:tc>
      </w:tr>
      <w:tr w:rsidR="006C1391" w:rsidTr="006C1391">
        <w:trPr>
          <w:trHeight w:val="9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6C1391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Чедомир Пауновић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3D7680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КИНЕЗИОЛОГИЈА, ФИЗИКАЛНА ТЕРАПИЈА,МАСАЖА</w:t>
            </w:r>
          </w:p>
        </w:tc>
      </w:tr>
      <w:tr w:rsidR="006C1391" w:rsidTr="006C1391">
        <w:trPr>
          <w:trHeight w:val="10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6C1391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Коцев Снежана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3D7680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КИНЕЗИОЛОГИЈА, ФИЗИКАЛНА ТЕРАПИЈА,МАСАЖА</w:t>
            </w:r>
          </w:p>
        </w:tc>
      </w:tr>
      <w:tr w:rsidR="006C1391" w:rsidTr="006C1391">
        <w:trPr>
          <w:trHeight w:val="11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6C1391" w:rsidRDefault="004215D6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Борис Лубарда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391" w:rsidRPr="003D7680" w:rsidRDefault="006C1391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КИНЕЗИОЛОГИЈА, ФИЗИКАЛНА ТЕРАПИЈА,МАСАЖА</w:t>
            </w:r>
          </w:p>
        </w:tc>
      </w:tr>
      <w:tr w:rsidR="003D7680" w:rsidTr="003D7680">
        <w:trPr>
          <w:trHeight w:val="247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Мрђен Сандра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  <w:tr w:rsidR="003D7680" w:rsidTr="003D7680">
        <w:trPr>
          <w:trHeight w:val="265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Смиљанић Ана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ЗДРАВСТВЕНА НЕГА И РЕХАБИЛИТАЦИЈА</w:t>
            </w:r>
          </w:p>
        </w:tc>
      </w:tr>
      <w:tr w:rsidR="003D7680" w:rsidTr="004215D6">
        <w:trPr>
          <w:trHeight w:val="58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EC11E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Ковачевић</w:t>
            </w:r>
            <w:r w:rsidR="003D76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D7680"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Љиљана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680" w:rsidRPr="003D7680" w:rsidRDefault="003D7680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  <w:tr w:rsidR="004215D6" w:rsidTr="004215D6">
        <w:trPr>
          <w:trHeight w:val="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D6" w:rsidRDefault="004215D6" w:rsidP="003D768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Милош Рашуо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D6" w:rsidRPr="003D7680" w:rsidRDefault="004215D6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  <w:tr w:rsidR="004215D6" w:rsidTr="004215D6">
        <w:trPr>
          <w:trHeight w:val="12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D6" w:rsidRDefault="004215D6" w:rsidP="003D768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Ивана Рашуо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D6" w:rsidRPr="003D7680" w:rsidRDefault="004215D6" w:rsidP="003D7680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7680">
              <w:rPr>
                <w:rFonts w:ascii="Times New Roman" w:eastAsia="Times New Roman" w:hAnsi="Times New Roman" w:cs="Times New Roman"/>
                <w:sz w:val="16"/>
                <w:szCs w:val="16"/>
              </w:rPr>
              <w:t>ФИЗИКАЛНА ТЕРАПИЈА</w:t>
            </w:r>
          </w:p>
        </w:tc>
      </w:tr>
    </w:tbl>
    <w:p w:rsidR="00477F10" w:rsidRPr="00A333DD" w:rsidRDefault="00477F1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0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D05F95" w:rsidRPr="00730703" w:rsidTr="00BB6397">
        <w:trPr>
          <w:trHeight w:val="728"/>
        </w:trPr>
        <w:tc>
          <w:tcPr>
            <w:tcW w:w="9180" w:type="dxa"/>
            <w:shd w:val="clear" w:color="auto" w:fill="E5B8B7" w:themeFill="accent2" w:themeFillTint="66"/>
          </w:tcPr>
          <w:p w:rsidR="00D05F95" w:rsidRPr="008426BD" w:rsidRDefault="008426BD" w:rsidP="008426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426BD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4.     Обим и учесници реализације образовно-васпитног процеса</w:t>
            </w:r>
          </w:p>
        </w:tc>
      </w:tr>
    </w:tbl>
    <w:p w:rsidR="000A4E20" w:rsidRPr="005D30EC" w:rsidRDefault="000A4E20" w:rsidP="00F87036">
      <w:pPr>
        <w:tabs>
          <w:tab w:val="left" w:pos="1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A4E20" w:rsidRPr="00DB2018" w:rsidRDefault="000A4E20" w:rsidP="000A4E20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8"/>
          <w:u w:val="single"/>
          <w:lang w:val="ru-RU"/>
        </w:rPr>
      </w:pPr>
      <w:r w:rsidRPr="00DB2018">
        <w:rPr>
          <w:rFonts w:ascii="Times New Roman" w:hAnsi="Times New Roman" w:cs="Times New Roman"/>
          <w:b/>
          <w:i/>
          <w:sz w:val="24"/>
          <w:szCs w:val="28"/>
          <w:u w:val="single"/>
          <w:lang w:val="ru-RU"/>
        </w:rPr>
        <w:t>Обим реализације образовно-васпитног рада</w:t>
      </w:r>
    </w:p>
    <w:p w:rsidR="000A4E20" w:rsidRPr="000A4E20" w:rsidRDefault="0059373B" w:rsidP="000A4E2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Први разред: - 14</w:t>
      </w:r>
      <w:r w:rsidR="000A4E20" w:rsidRPr="000A4E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Гинеколошко акушерска сестра - 2 одељења</w:t>
      </w:r>
    </w:p>
    <w:p w:rsidR="000A4E20" w:rsidRPr="000A4E20" w:rsidRDefault="00FF3775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Медицинска сестра-васпитач – 3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00552D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Педијатријска сестра- 2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59373B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Физиотерапеутски техничар – 3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Физиотерапеутски техничар </w:t>
      </w:r>
      <w:r w:rsidR="008F2D4C">
        <w:rPr>
          <w:rFonts w:ascii="Times New Roman" w:hAnsi="Times New Roman" w:cs="Times New Roman"/>
          <w:b/>
          <w:sz w:val="24"/>
          <w:szCs w:val="24"/>
          <w:lang w:val="ru-RU"/>
        </w:rPr>
        <w:t>оштећеног вида – 2</w:t>
      </w:r>
      <w:r w:rsidR="000055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одељење</w:t>
      </w:r>
    </w:p>
    <w:p w:rsidR="0059373B" w:rsidRDefault="0059373B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Здравствени неговатељ – 1 одељење</w:t>
      </w:r>
    </w:p>
    <w:p w:rsidR="0059373B" w:rsidRDefault="0059373B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Масер - 1 одељење</w:t>
      </w:r>
    </w:p>
    <w:p w:rsidR="00BB6397" w:rsidRPr="000A4E20" w:rsidRDefault="00BB6397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4E20" w:rsidRPr="000A4E20" w:rsidRDefault="00563287" w:rsidP="000A4E2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Други разред: - 14</w:t>
      </w:r>
      <w:r w:rsidR="000A4E20" w:rsidRPr="000A4E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Гинеколошко акушерска сестра - 2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Медицинска сестра-васпитач –</w:t>
      </w:r>
      <w:r w:rsidR="00BD3F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</w:t>
      </w: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39044C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Педијатријска сестра- 2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563287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Физиотерапеутски техничар – 3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</w:t>
      </w:r>
      <w:r w:rsidR="0000552D">
        <w:rPr>
          <w:rFonts w:ascii="Times New Roman" w:hAnsi="Times New Roman" w:cs="Times New Roman"/>
          <w:b/>
          <w:sz w:val="24"/>
          <w:szCs w:val="24"/>
          <w:lang w:val="ru-RU"/>
        </w:rPr>
        <w:t>тски техничар оштећеног вида – 2</w:t>
      </w:r>
      <w:r w:rsidR="003904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одељење</w:t>
      </w:r>
    </w:p>
    <w:p w:rsidR="00563287" w:rsidRDefault="00563287" w:rsidP="0056328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Здравствени неговатељ – 1 одељење</w:t>
      </w:r>
    </w:p>
    <w:p w:rsidR="00563287" w:rsidRDefault="00563287" w:rsidP="0056328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Масер - 1 одељење</w:t>
      </w:r>
    </w:p>
    <w:p w:rsidR="00BB6397" w:rsidRPr="000A4E20" w:rsidRDefault="00BB6397" w:rsidP="0056328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4E20" w:rsidRPr="000A4E20" w:rsidRDefault="00EC11E0" w:rsidP="000A4E2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Трећи разред: -14</w:t>
      </w:r>
      <w:r w:rsidR="000A4E20" w:rsidRPr="000A4E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одељења 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Гинеколошко акушерска сестра - 2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Медицинска сестра-васпитач –</w:t>
      </w:r>
      <w:r w:rsidR="00C73A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</w:t>
      </w: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Педијатријс</w:t>
      </w:r>
      <w:r w:rsidR="00FF3775">
        <w:rPr>
          <w:rFonts w:ascii="Times New Roman" w:hAnsi="Times New Roman" w:cs="Times New Roman"/>
          <w:b/>
          <w:sz w:val="24"/>
          <w:szCs w:val="24"/>
          <w:lang w:val="ru-RU"/>
        </w:rPr>
        <w:t>ка сестра- 2</w:t>
      </w: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Физиотерапеутски техничар –</w:t>
      </w:r>
      <w:r w:rsidR="00EC11E0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F37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</w:t>
      </w:r>
      <w:r w:rsidR="006B1323">
        <w:rPr>
          <w:rFonts w:ascii="Times New Roman" w:hAnsi="Times New Roman" w:cs="Times New Roman"/>
          <w:b/>
          <w:sz w:val="24"/>
          <w:szCs w:val="24"/>
          <w:lang w:val="ru-RU"/>
        </w:rPr>
        <w:t>тски техничар оштећеног вида – 2 одељења</w:t>
      </w:r>
    </w:p>
    <w:p w:rsidR="00EC11E0" w:rsidRDefault="00EC11E0" w:rsidP="00EC11E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Здравствени неговатељ – 1 одељење</w:t>
      </w:r>
    </w:p>
    <w:p w:rsidR="00EC11E0" w:rsidRDefault="00EC11E0" w:rsidP="00EC11E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Масер - 1 одељење</w:t>
      </w:r>
    </w:p>
    <w:p w:rsidR="00BB6397" w:rsidRPr="00320C55" w:rsidRDefault="00BB6397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4E20" w:rsidRPr="000A4E20" w:rsidRDefault="00EC11E0" w:rsidP="000A4E2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Четврти разред: - 13</w:t>
      </w:r>
      <w:r w:rsidR="000A4E20" w:rsidRPr="000A4E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одељења</w:t>
      </w:r>
    </w:p>
    <w:p w:rsidR="000A4E20" w:rsidRP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Гинеколошко акушерска сестра - 2 одељења</w:t>
      </w:r>
    </w:p>
    <w:p w:rsidR="000A4E20" w:rsidRPr="000A4E20" w:rsidRDefault="00C73AD8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Медицинс</w:t>
      </w:r>
      <w:r w:rsidR="00563287">
        <w:rPr>
          <w:rFonts w:ascii="Times New Roman" w:hAnsi="Times New Roman" w:cs="Times New Roman"/>
          <w:b/>
          <w:sz w:val="24"/>
          <w:szCs w:val="24"/>
          <w:lang w:val="ru-RU"/>
        </w:rPr>
        <w:t>ка сестра-васпитач – 3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Pr="000A4E20" w:rsidRDefault="00BD3FF3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Педијатријска сестра- 2</w:t>
      </w:r>
      <w:r w:rsidR="000A4E20"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0A4E20" w:rsidRDefault="000A4E20" w:rsidP="00BB639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Физиотерапеутски техничар –</w:t>
      </w:r>
      <w:r w:rsidR="005840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840C4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одељења</w:t>
      </w:r>
    </w:p>
    <w:p w:rsidR="00BB6397" w:rsidRDefault="000A4E20" w:rsidP="000C6C7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>Физиотерапеу</w:t>
      </w:r>
      <w:r w:rsidR="00D559AD">
        <w:rPr>
          <w:rFonts w:ascii="Times New Roman" w:hAnsi="Times New Roman" w:cs="Times New Roman"/>
          <w:b/>
          <w:sz w:val="24"/>
          <w:szCs w:val="24"/>
          <w:lang w:val="ru-RU"/>
        </w:rPr>
        <w:t>тски техничар оштећеног вида – 2</w:t>
      </w:r>
      <w:r w:rsidRPr="000A4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одељење</w:t>
      </w:r>
    </w:p>
    <w:p w:rsidR="00477F10" w:rsidRPr="000A4E20" w:rsidRDefault="00477F10" w:rsidP="00D676F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6702" w:rsidRPr="005840C4" w:rsidRDefault="00476702" w:rsidP="0047670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249C">
        <w:rPr>
          <w:rFonts w:ascii="Times New Roman" w:hAnsi="Times New Roman" w:cs="Times New Roman"/>
          <w:b/>
          <w:sz w:val="24"/>
          <w:szCs w:val="24"/>
          <w:lang w:val="ru-RU"/>
        </w:rPr>
        <w:t>НОМЕНКЛАТУРА ОДЕЉЕЊА</w:t>
      </w:r>
      <w:r w:rsidR="005840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202</w:t>
      </w:r>
      <w:r w:rsidR="005840C4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5840C4">
        <w:rPr>
          <w:rFonts w:ascii="Times New Roman" w:hAnsi="Times New Roman" w:cs="Times New Roman"/>
          <w:b/>
          <w:sz w:val="24"/>
          <w:szCs w:val="24"/>
          <w:lang w:val="ru-RU"/>
        </w:rPr>
        <w:t>/202</w:t>
      </w:r>
      <w:r w:rsidR="005840C4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tbl>
      <w:tblPr>
        <w:tblW w:w="0" w:type="auto"/>
        <w:jc w:val="center"/>
        <w:tblInd w:w="-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9"/>
        <w:gridCol w:w="1345"/>
        <w:gridCol w:w="1355"/>
        <w:gridCol w:w="1423"/>
        <w:gridCol w:w="1514"/>
      </w:tblGrid>
      <w:tr w:rsidR="00476702" w:rsidRPr="00476702" w:rsidTr="00C33C50">
        <w:trPr>
          <w:cantSplit/>
          <w:jc w:val="center"/>
        </w:trPr>
        <w:tc>
          <w:tcPr>
            <w:tcW w:w="3619" w:type="dxa"/>
            <w:shd w:val="clear" w:color="auto" w:fill="C4BC96" w:themeFill="background2" w:themeFillShade="BF"/>
          </w:tcPr>
          <w:p w:rsidR="00476702" w:rsidRPr="00476702" w:rsidRDefault="00476702" w:rsidP="0047670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6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Образовни профил</w:t>
            </w:r>
            <w:r w:rsidRPr="004767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345" w:type="dxa"/>
            <w:shd w:val="clear" w:color="auto" w:fill="C4BC96" w:themeFill="background2" w:themeFillShade="BF"/>
          </w:tcPr>
          <w:p w:rsidR="00476702" w:rsidRPr="00C33C50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33C5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i</w:t>
            </w:r>
          </w:p>
        </w:tc>
        <w:tc>
          <w:tcPr>
            <w:tcW w:w="1355" w:type="dxa"/>
            <w:shd w:val="clear" w:color="auto" w:fill="C4BC96" w:themeFill="background2" w:themeFillShade="BF"/>
          </w:tcPr>
          <w:p w:rsidR="00476702" w:rsidRPr="00C33C50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33C5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ii</w:t>
            </w:r>
          </w:p>
        </w:tc>
        <w:tc>
          <w:tcPr>
            <w:tcW w:w="1423" w:type="dxa"/>
            <w:shd w:val="clear" w:color="auto" w:fill="C4BC96" w:themeFill="background2" w:themeFillShade="BF"/>
          </w:tcPr>
          <w:p w:rsidR="00476702" w:rsidRPr="00C33C50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smartTag w:uri="urn:schemas-microsoft-com:office:smarttags" w:element="stockticker">
              <w:r w:rsidRPr="00C33C50">
                <w:rPr>
                  <w:rFonts w:ascii="Times New Roman" w:hAnsi="Times New Roman" w:cs="Times New Roman"/>
                  <w:b/>
                  <w:bCs/>
                  <w:caps/>
                  <w:sz w:val="24"/>
                  <w:szCs w:val="24"/>
                </w:rPr>
                <w:t>iii</w:t>
              </w:r>
            </w:smartTag>
          </w:p>
        </w:tc>
        <w:tc>
          <w:tcPr>
            <w:tcW w:w="1514" w:type="dxa"/>
            <w:shd w:val="clear" w:color="auto" w:fill="C4BC96" w:themeFill="background2" w:themeFillShade="BF"/>
          </w:tcPr>
          <w:p w:rsidR="00476702" w:rsidRPr="00C33C50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33C50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iv</w:t>
            </w:r>
          </w:p>
        </w:tc>
      </w:tr>
      <w:tr w:rsidR="00476702" w:rsidRPr="00476702" w:rsidTr="00C33C50">
        <w:trPr>
          <w:cantSplit/>
          <w:jc w:val="center"/>
        </w:trPr>
        <w:tc>
          <w:tcPr>
            <w:tcW w:w="3619" w:type="dxa"/>
            <w:shd w:val="clear" w:color="auto" w:fill="D9D9D9" w:themeFill="background1" w:themeFillShade="D9"/>
          </w:tcPr>
          <w:p w:rsidR="00476702" w:rsidRPr="00C33C50" w:rsidRDefault="00476702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C50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Гинеколошко-акушерска сестра</w:t>
            </w:r>
          </w:p>
        </w:tc>
        <w:tc>
          <w:tcPr>
            <w:tcW w:w="1345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1,2</w:t>
            </w:r>
          </w:p>
        </w:tc>
        <w:tc>
          <w:tcPr>
            <w:tcW w:w="1355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1,2</w:t>
            </w:r>
          </w:p>
        </w:tc>
        <w:tc>
          <w:tcPr>
            <w:tcW w:w="1423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1,2</w:t>
            </w:r>
          </w:p>
        </w:tc>
        <w:tc>
          <w:tcPr>
            <w:tcW w:w="1514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1,2</w:t>
            </w:r>
          </w:p>
        </w:tc>
      </w:tr>
      <w:tr w:rsidR="00476702" w:rsidRPr="00476702" w:rsidTr="00C33C50">
        <w:trPr>
          <w:cantSplit/>
          <w:jc w:val="center"/>
        </w:trPr>
        <w:tc>
          <w:tcPr>
            <w:tcW w:w="3619" w:type="dxa"/>
            <w:shd w:val="clear" w:color="auto" w:fill="D9D9D9" w:themeFill="background1" w:themeFillShade="D9"/>
          </w:tcPr>
          <w:p w:rsidR="00476702" w:rsidRPr="00C33C50" w:rsidRDefault="00476702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C50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сестра - васпитач</w:t>
            </w:r>
          </w:p>
        </w:tc>
        <w:tc>
          <w:tcPr>
            <w:tcW w:w="1345" w:type="dxa"/>
            <w:vAlign w:val="center"/>
          </w:tcPr>
          <w:p w:rsidR="00476702" w:rsidRPr="00476702" w:rsidRDefault="00D559AD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3,4,5</w:t>
            </w:r>
          </w:p>
        </w:tc>
        <w:tc>
          <w:tcPr>
            <w:tcW w:w="1355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3,4,5</w:t>
            </w:r>
          </w:p>
        </w:tc>
        <w:tc>
          <w:tcPr>
            <w:tcW w:w="1423" w:type="dxa"/>
            <w:vAlign w:val="center"/>
          </w:tcPr>
          <w:p w:rsidR="00476702" w:rsidRPr="00476702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3,4</w:t>
            </w: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,5</w:t>
            </w:r>
            <w:r w:rsidR="00C73AD8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,</w:t>
            </w:r>
          </w:p>
        </w:tc>
        <w:tc>
          <w:tcPr>
            <w:tcW w:w="1514" w:type="dxa"/>
            <w:vAlign w:val="center"/>
          </w:tcPr>
          <w:p w:rsidR="00476702" w:rsidRPr="008F2D4C" w:rsidRDefault="00476702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ru-RU"/>
              </w:rPr>
              <w:t>3</w:t>
            </w:r>
            <w:r w:rsidRPr="00476702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,4</w:t>
            </w:r>
            <w:r w:rsidR="008F2D4C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,5</w:t>
            </w:r>
          </w:p>
        </w:tc>
      </w:tr>
      <w:tr w:rsidR="00476702" w:rsidRPr="00476702" w:rsidTr="00C33C50">
        <w:trPr>
          <w:cantSplit/>
          <w:trHeight w:val="329"/>
          <w:jc w:val="center"/>
        </w:trPr>
        <w:tc>
          <w:tcPr>
            <w:tcW w:w="3619" w:type="dxa"/>
            <w:shd w:val="clear" w:color="auto" w:fill="D9D9D9" w:themeFill="background1" w:themeFillShade="D9"/>
          </w:tcPr>
          <w:p w:rsidR="00476702" w:rsidRPr="00C33C50" w:rsidRDefault="00476702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C50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Педијатријска сестра</w:t>
            </w:r>
          </w:p>
        </w:tc>
        <w:tc>
          <w:tcPr>
            <w:tcW w:w="1345" w:type="dxa"/>
            <w:vAlign w:val="center"/>
          </w:tcPr>
          <w:p w:rsidR="00476702" w:rsidRPr="00516A8C" w:rsidRDefault="00516A8C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6,7</w:t>
            </w:r>
          </w:p>
        </w:tc>
        <w:tc>
          <w:tcPr>
            <w:tcW w:w="1355" w:type="dxa"/>
            <w:vAlign w:val="center"/>
          </w:tcPr>
          <w:p w:rsidR="00476702" w:rsidRPr="00A84A36" w:rsidRDefault="00A84A36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6,7</w:t>
            </w:r>
          </w:p>
        </w:tc>
        <w:tc>
          <w:tcPr>
            <w:tcW w:w="1423" w:type="dxa"/>
            <w:vAlign w:val="center"/>
          </w:tcPr>
          <w:p w:rsidR="00476702" w:rsidRPr="00F22E92" w:rsidRDefault="00C73AD8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6,7</w:t>
            </w:r>
          </w:p>
        </w:tc>
        <w:tc>
          <w:tcPr>
            <w:tcW w:w="1514" w:type="dxa"/>
            <w:vAlign w:val="center"/>
          </w:tcPr>
          <w:p w:rsidR="00476702" w:rsidRPr="00A84A36" w:rsidRDefault="00563287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6,7</w:t>
            </w:r>
          </w:p>
        </w:tc>
      </w:tr>
      <w:tr w:rsidR="00476702" w:rsidRPr="00476702" w:rsidTr="00C33C50">
        <w:trPr>
          <w:cantSplit/>
          <w:trHeight w:val="507"/>
          <w:jc w:val="center"/>
        </w:trPr>
        <w:tc>
          <w:tcPr>
            <w:tcW w:w="3619" w:type="dxa"/>
            <w:shd w:val="clear" w:color="auto" w:fill="D9D9D9" w:themeFill="background1" w:themeFillShade="D9"/>
          </w:tcPr>
          <w:p w:rsidR="00476702" w:rsidRPr="00C33C50" w:rsidRDefault="00476702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C50">
              <w:rPr>
                <w:rFonts w:ascii="Times New Roman" w:hAnsi="Times New Roman" w:cs="Times New Roman"/>
                <w:b/>
                <w:sz w:val="20"/>
                <w:szCs w:val="20"/>
              </w:rPr>
              <w:t>Физиотерапеутски техничар</w:t>
            </w:r>
          </w:p>
        </w:tc>
        <w:tc>
          <w:tcPr>
            <w:tcW w:w="1345" w:type="dxa"/>
            <w:vAlign w:val="center"/>
          </w:tcPr>
          <w:p w:rsidR="00476702" w:rsidRPr="0000552D" w:rsidRDefault="00D559AD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8,</w:t>
            </w:r>
            <w:r w:rsidR="0000552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9,</w:t>
            </w:r>
            <w:r w:rsidR="00772DB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10</w:t>
            </w:r>
          </w:p>
        </w:tc>
        <w:tc>
          <w:tcPr>
            <w:tcW w:w="1355" w:type="dxa"/>
            <w:vAlign w:val="center"/>
          </w:tcPr>
          <w:p w:rsidR="00476702" w:rsidRPr="00476702" w:rsidRDefault="00A84A36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8,</w:t>
            </w:r>
            <w:r w:rsidR="00460B7F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9,</w:t>
            </w:r>
            <w:r w:rsidR="00563287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10</w:t>
            </w:r>
          </w:p>
        </w:tc>
        <w:tc>
          <w:tcPr>
            <w:tcW w:w="1423" w:type="dxa"/>
            <w:vAlign w:val="center"/>
          </w:tcPr>
          <w:p w:rsidR="00476702" w:rsidRPr="00F22E92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8,9</w:t>
            </w:r>
            <w:r w:rsidR="00D559AD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,</w:t>
            </w:r>
            <w:r w:rsidR="00EC11E0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10</w:t>
            </w:r>
          </w:p>
        </w:tc>
        <w:tc>
          <w:tcPr>
            <w:tcW w:w="1514" w:type="dxa"/>
            <w:vAlign w:val="center"/>
          </w:tcPr>
          <w:p w:rsidR="00476702" w:rsidRPr="00A84A36" w:rsidRDefault="00563287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8,9,</w:t>
            </w:r>
            <w:r w:rsidR="004215D6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10</w:t>
            </w:r>
          </w:p>
        </w:tc>
      </w:tr>
      <w:tr w:rsidR="00476702" w:rsidRPr="00476702" w:rsidTr="00772DBA">
        <w:trPr>
          <w:cantSplit/>
          <w:trHeight w:val="451"/>
          <w:jc w:val="center"/>
        </w:trPr>
        <w:tc>
          <w:tcPr>
            <w:tcW w:w="36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76702" w:rsidRPr="00C33C50" w:rsidRDefault="00476702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C50">
              <w:rPr>
                <w:rFonts w:ascii="Times New Roman" w:hAnsi="Times New Roman" w:cs="Times New Roman"/>
                <w:b/>
                <w:sz w:val="20"/>
                <w:szCs w:val="20"/>
              </w:rPr>
              <w:t>Физиотерапеутски техничар – оштећеног вида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vAlign w:val="center"/>
          </w:tcPr>
          <w:p w:rsidR="00476702" w:rsidRPr="002950E3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11,12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:rsidR="00476702" w:rsidRPr="00A84A36" w:rsidRDefault="00563287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11,12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476702" w:rsidRPr="00F22E92" w:rsidRDefault="00EC11E0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11</w:t>
            </w:r>
            <w:r w:rsidR="00772DBA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476702" w:rsidRPr="00D559AD" w:rsidRDefault="004215D6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11,12</w:t>
            </w:r>
          </w:p>
        </w:tc>
      </w:tr>
      <w:tr w:rsidR="00772DBA" w:rsidRPr="00476702" w:rsidTr="00772DBA">
        <w:trPr>
          <w:cantSplit/>
          <w:trHeight w:val="134"/>
          <w:jc w:val="center"/>
        </w:trPr>
        <w:tc>
          <w:tcPr>
            <w:tcW w:w="3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72DBA" w:rsidRPr="00C33C50" w:rsidRDefault="00772DBA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Масер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DBA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13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DBA" w:rsidRDefault="00563287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13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DBA" w:rsidRDefault="00EC11E0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13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DBA" w:rsidRPr="00476702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-</w:t>
            </w:r>
          </w:p>
        </w:tc>
      </w:tr>
      <w:tr w:rsidR="00772DBA" w:rsidRPr="00476702" w:rsidTr="00772DBA">
        <w:trPr>
          <w:cantSplit/>
          <w:trHeight w:val="172"/>
          <w:jc w:val="center"/>
        </w:trPr>
        <w:tc>
          <w:tcPr>
            <w:tcW w:w="361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72DBA" w:rsidRPr="00C33C50" w:rsidRDefault="00772DBA" w:rsidP="0047670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Здравствени неговатељ</w:t>
            </w:r>
          </w:p>
        </w:tc>
        <w:tc>
          <w:tcPr>
            <w:tcW w:w="1345" w:type="dxa"/>
            <w:tcBorders>
              <w:top w:val="single" w:sz="4" w:space="0" w:color="auto"/>
            </w:tcBorders>
            <w:vAlign w:val="center"/>
          </w:tcPr>
          <w:p w:rsidR="00772DBA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14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vAlign w:val="center"/>
          </w:tcPr>
          <w:p w:rsidR="00772DBA" w:rsidRDefault="00563287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14</w:t>
            </w:r>
          </w:p>
        </w:tc>
        <w:tc>
          <w:tcPr>
            <w:tcW w:w="1423" w:type="dxa"/>
            <w:tcBorders>
              <w:top w:val="single" w:sz="4" w:space="0" w:color="auto"/>
            </w:tcBorders>
            <w:vAlign w:val="center"/>
          </w:tcPr>
          <w:p w:rsidR="00772DBA" w:rsidRDefault="00EC11E0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14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vAlign w:val="center"/>
          </w:tcPr>
          <w:p w:rsidR="00772DBA" w:rsidRPr="00476702" w:rsidRDefault="00772DBA" w:rsidP="00476702">
            <w:pPr>
              <w:spacing w:after="0"/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-</w:t>
            </w:r>
          </w:p>
        </w:tc>
      </w:tr>
    </w:tbl>
    <w:p w:rsidR="00772DBA" w:rsidRPr="00AD48A0" w:rsidRDefault="00772DBA" w:rsidP="00D76114">
      <w:pPr>
        <w:tabs>
          <w:tab w:val="left" w:pos="3130"/>
        </w:tabs>
        <w:rPr>
          <w:rFonts w:ascii="Times New Roman" w:hAnsi="Times New Roman" w:cs="Times New Roman"/>
          <w:sz w:val="24"/>
          <w:szCs w:val="24"/>
        </w:rPr>
      </w:pPr>
    </w:p>
    <w:p w:rsidR="00D76114" w:rsidRPr="00A84A36" w:rsidRDefault="00772DBA" w:rsidP="00D761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План и Програм наставе и учења </w:t>
      </w:r>
      <w:r w:rsidR="00BB6397">
        <w:rPr>
          <w:rFonts w:ascii="Times New Roman" w:hAnsi="Times New Roman" w:cs="Times New Roman"/>
          <w:b/>
          <w:sz w:val="32"/>
          <w:szCs w:val="32"/>
        </w:rPr>
        <w:t>реализован у току школск</w:t>
      </w:r>
      <w:r w:rsidR="004215D6">
        <w:rPr>
          <w:rFonts w:ascii="Times New Roman" w:hAnsi="Times New Roman" w:cs="Times New Roman"/>
          <w:b/>
          <w:sz w:val="32"/>
          <w:szCs w:val="32"/>
        </w:rPr>
        <w:t>е 2021-2022</w:t>
      </w: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D76114">
        <w:rPr>
          <w:rFonts w:ascii="Times New Roman" w:hAnsi="Times New Roman" w:cs="Times New Roman"/>
          <w:b/>
          <w:lang w:val="ru-RU"/>
        </w:rPr>
        <w:t>ГИНЕКОЛО</w:t>
      </w:r>
      <w:r w:rsidRPr="00D76114">
        <w:rPr>
          <w:rFonts w:ascii="Times New Roman" w:hAnsi="Times New Roman" w:cs="Times New Roman"/>
          <w:b/>
        </w:rPr>
        <w:t>Ш</w:t>
      </w:r>
      <w:r w:rsidRPr="00D76114">
        <w:rPr>
          <w:rFonts w:ascii="Times New Roman" w:hAnsi="Times New Roman" w:cs="Times New Roman"/>
          <w:b/>
          <w:lang w:val="ru-RU"/>
        </w:rPr>
        <w:t>КО - АКУ</w:t>
      </w:r>
      <w:r w:rsidRPr="00D76114">
        <w:rPr>
          <w:rFonts w:ascii="Times New Roman" w:hAnsi="Times New Roman" w:cs="Times New Roman"/>
          <w:b/>
        </w:rPr>
        <w:t>Ш</w:t>
      </w:r>
      <w:r w:rsidRPr="00D76114">
        <w:rPr>
          <w:rFonts w:ascii="Times New Roman" w:hAnsi="Times New Roman" w:cs="Times New Roman"/>
          <w:b/>
          <w:lang w:val="ru-RU"/>
        </w:rPr>
        <w:t>ЕРСКА СЕСТРА -  ТЕХНИ</w:t>
      </w:r>
      <w:r w:rsidRPr="00D76114">
        <w:rPr>
          <w:rFonts w:ascii="Times New Roman" w:hAnsi="Times New Roman" w:cs="Times New Roman"/>
          <w:b/>
        </w:rPr>
        <w:t>Ч</w:t>
      </w:r>
      <w:r w:rsidRPr="00D76114">
        <w:rPr>
          <w:rFonts w:ascii="Times New Roman" w:hAnsi="Times New Roman" w:cs="Times New Roman"/>
          <w:b/>
          <w:lang w:val="ru-RU"/>
        </w:rPr>
        <w:t>АР,</w:t>
      </w: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D76114">
        <w:rPr>
          <w:rFonts w:ascii="Times New Roman" w:hAnsi="Times New Roman" w:cs="Times New Roman"/>
          <w:b/>
          <w:lang w:val="ru-RU"/>
        </w:rPr>
        <w:t>Н А С Т А В Н И     П Л А Н    И   П Р О Г Р А М</w:t>
      </w: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345"/>
        <w:gridCol w:w="1398"/>
        <w:gridCol w:w="630"/>
        <w:gridCol w:w="540"/>
        <w:gridCol w:w="720"/>
        <w:gridCol w:w="810"/>
        <w:gridCol w:w="1080"/>
      </w:tblGrid>
      <w:tr w:rsidR="00D76114" w:rsidRPr="00D76114" w:rsidTr="00BE437A">
        <w:tc>
          <w:tcPr>
            <w:tcW w:w="5310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И ОБАВЕЗНИ НАСТАВНИ ПРЕДМЕТИ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А) Општеобразовни предмети</w:t>
            </w:r>
          </w:p>
        </w:tc>
        <w:tc>
          <w:tcPr>
            <w:tcW w:w="2700" w:type="dxa"/>
            <w:gridSpan w:val="4"/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 недељно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теорија вежбе теорија   вежбе 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годишње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Српски језик и књижевност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54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405</w:t>
            </w:r>
          </w:p>
        </w:tc>
        <w:tc>
          <w:tcPr>
            <w:tcW w:w="81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Енглески језик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4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270</w:t>
            </w:r>
          </w:p>
        </w:tc>
        <w:tc>
          <w:tcPr>
            <w:tcW w:w="81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Социологија</w:t>
            </w:r>
          </w:p>
        </w:tc>
        <w:tc>
          <w:tcPr>
            <w:tcW w:w="1398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Филозофија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Историја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</w:tc>
        <w:tc>
          <w:tcPr>
            <w:tcW w:w="81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C6A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Музичка уметност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Физичко васпитање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Рачунарство и информатика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Географија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Хемија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34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Биологија</w:t>
            </w:r>
          </w:p>
        </w:tc>
        <w:tc>
          <w:tcPr>
            <w:tcW w:w="1398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345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Устав и права грађана</w:t>
            </w:r>
          </w:p>
        </w:tc>
        <w:tc>
          <w:tcPr>
            <w:tcW w:w="1398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34"/>
        <w:gridCol w:w="1350"/>
        <w:gridCol w:w="630"/>
        <w:gridCol w:w="540"/>
        <w:gridCol w:w="720"/>
        <w:gridCol w:w="810"/>
        <w:gridCol w:w="1080"/>
      </w:tblGrid>
      <w:tr w:rsidR="00D76114" w:rsidRPr="00D76114" w:rsidTr="00BE437A">
        <w:tc>
          <w:tcPr>
            <w:tcW w:w="541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Б) Стручни предмети (теорија, вежбе, практична настава)</w:t>
            </w:r>
          </w:p>
        </w:tc>
        <w:tc>
          <w:tcPr>
            <w:tcW w:w="2700" w:type="dxa"/>
            <w:gridSpan w:val="4"/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недељно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теорија  вежбе 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Годишње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Анатомија и физиологија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Латински језик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Хигијена са здравственим васпитањем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Микробиологија са епидемиологијом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Патологија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Фармакологија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Психологија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Медицинска биохемија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rPr>
          <w:cantSplit/>
        </w:trPr>
        <w:tc>
          <w:tcPr>
            <w:tcW w:w="541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В) Ужестручни предмети (теорија, вежбе, практична настава)</w:t>
            </w:r>
          </w:p>
        </w:tc>
        <w:tc>
          <w:tcPr>
            <w:tcW w:w="2700" w:type="dxa"/>
            <w:gridSpan w:val="4"/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Недељно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теорија  вежбе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Годишње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Здравствена нега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30 170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180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Акушерство са негом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195 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260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Хирургија са негом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 xml:space="preserve"> 70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Инфектологија са негом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Гинекологија са негом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Педијатрија са негом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Интерна медицина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</w:tc>
        <w:tc>
          <w:tcPr>
            <w:tcW w:w="108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345"/>
        <w:gridCol w:w="976"/>
        <w:gridCol w:w="725"/>
        <w:gridCol w:w="685"/>
        <w:gridCol w:w="818"/>
        <w:gridCol w:w="716"/>
        <w:gridCol w:w="1240"/>
      </w:tblGrid>
      <w:tr w:rsidR="00D76114" w:rsidRPr="00D76114" w:rsidTr="00D76114">
        <w:tc>
          <w:tcPr>
            <w:tcW w:w="488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 xml:space="preserve"> У К У П Н О</w:t>
            </w:r>
          </w:p>
        </w:tc>
        <w:tc>
          <w:tcPr>
            <w:tcW w:w="2944" w:type="dxa"/>
            <w:gridSpan w:val="4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            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 xml:space="preserve">недељно    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 xml:space="preserve">теорија  вежбе    теорија   вежбе </w:t>
            </w:r>
          </w:p>
        </w:tc>
        <w:tc>
          <w:tcPr>
            <w:tcW w:w="12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годишње</w:t>
            </w:r>
          </w:p>
        </w:tc>
      </w:tr>
      <w:tr w:rsidR="00D76114" w:rsidRPr="00D76114" w:rsidTr="00D76114">
        <w:tc>
          <w:tcPr>
            <w:tcW w:w="567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А.</w:t>
            </w:r>
          </w:p>
        </w:tc>
        <w:tc>
          <w:tcPr>
            <w:tcW w:w="334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Општеобразовни предмети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18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16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71        </w:t>
            </w:r>
          </w:p>
        </w:tc>
        <w:tc>
          <w:tcPr>
            <w:tcW w:w="68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18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840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560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2420</w:t>
            </w:r>
          </w:p>
        </w:tc>
        <w:tc>
          <w:tcPr>
            <w:tcW w:w="716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2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</w:tr>
      <w:tr w:rsidR="00D76114" w:rsidRPr="00D76114" w:rsidTr="00D76114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Стручни предмети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2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8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39</w:t>
            </w:r>
          </w:p>
        </w:tc>
        <w:tc>
          <w:tcPr>
            <w:tcW w:w="68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8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245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420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280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1305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280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595</w:t>
            </w:r>
          </w:p>
        </w:tc>
        <w:tc>
          <w:tcPr>
            <w:tcW w:w="12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300 </w:t>
            </w:r>
          </w:p>
        </w:tc>
      </w:tr>
      <w:tr w:rsidR="00D76114" w:rsidRPr="00D76114" w:rsidTr="00D76114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У К У П Н О   А + Б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2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110</w:t>
            </w:r>
          </w:p>
        </w:tc>
        <w:tc>
          <w:tcPr>
            <w:tcW w:w="68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8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1085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840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750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3725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280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595</w:t>
            </w:r>
          </w:p>
        </w:tc>
        <w:tc>
          <w:tcPr>
            <w:tcW w:w="12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360 </w:t>
            </w:r>
          </w:p>
        </w:tc>
      </w:tr>
    </w:tbl>
    <w:p w:rsidR="00DB2018" w:rsidRDefault="00DB2018" w:rsidP="00C33C50"/>
    <w:p w:rsidR="004243EA" w:rsidRPr="004243EA" w:rsidRDefault="004243EA" w:rsidP="004243EA">
      <w:pPr>
        <w:jc w:val="center"/>
        <w:rPr>
          <w:rFonts w:ascii="Times New Roman" w:hAnsi="Times New Roman" w:cs="Times New Roman"/>
          <w:b/>
          <w:sz w:val="32"/>
        </w:rPr>
      </w:pPr>
      <w:r w:rsidRPr="004243EA">
        <w:rPr>
          <w:rFonts w:ascii="Times New Roman" w:hAnsi="Times New Roman" w:cs="Times New Roman"/>
          <w:b/>
          <w:sz w:val="32"/>
        </w:rPr>
        <w:t>ФИЗИОТЕРАПЕУТСКИ ТЕХНИЧАР</w:t>
      </w:r>
    </w:p>
    <w:p w:rsidR="00D76C6A" w:rsidRPr="004243EA" w:rsidRDefault="00D76C6A" w:rsidP="00D76C6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43EA">
        <w:rPr>
          <w:rFonts w:ascii="Times New Roman" w:hAnsi="Times New Roman" w:cs="Times New Roman"/>
          <w:b/>
          <w:sz w:val="20"/>
          <w:szCs w:val="20"/>
        </w:rPr>
        <w:t xml:space="preserve">Напомена: Почев од школске 2014/2015 године, наставни план и програм физиотерапеутког образовног профила </w:t>
      </w:r>
      <w:r w:rsidR="004243EA" w:rsidRPr="004243EA">
        <w:rPr>
          <w:rFonts w:ascii="Times New Roman" w:hAnsi="Times New Roman" w:cs="Times New Roman"/>
          <w:b/>
          <w:sz w:val="20"/>
          <w:szCs w:val="20"/>
        </w:rPr>
        <w:t xml:space="preserve">РЕАЛИЗУЈЕ СЕ КАО РЕФОРМИСАНИ ПРОГРАМ. </w:t>
      </w:r>
    </w:p>
    <w:p w:rsidR="00D76C6A" w:rsidRPr="004243EA" w:rsidRDefault="00D76C6A" w:rsidP="00D76C6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Правилник о наставном плану општеобразовних предмета средњег стручног образовања у подручју рада здравство и социјална заштита (Службени гласник РС, Пртосветни гласник бр. 7/2014 од 14.08.2014).</w:t>
      </w:r>
    </w:p>
    <w:p w:rsidR="00D76C6A" w:rsidRPr="004243EA" w:rsidRDefault="00D76C6A" w:rsidP="00D76C6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Правилник о наставном плану стручних предмета средњег стручног образовања у подручју рада здравство и социјална з</w:t>
      </w:r>
      <w:r w:rsidR="009A3F4B"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аштита (Службени гласник РС, Пр</w:t>
      </w:r>
      <w:r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осветни гласник бр. 7/2014 од 14.08.2014</w:t>
      </w:r>
      <w:r w:rsidR="009A3F4B"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, и 9/15</w:t>
      </w:r>
      <w:r w:rsidRPr="004243EA">
        <w:rPr>
          <w:rFonts w:ascii="Times New Roman" w:eastAsia="Times New Roman" w:hAnsi="Times New Roman" w:cs="Times New Roman"/>
          <w:sz w:val="20"/>
          <w:szCs w:val="20"/>
          <w:lang w:val="ru-RU" w:eastAsia="en-US"/>
        </w:rPr>
        <w:t>).</w:t>
      </w:r>
    </w:p>
    <w:p w:rsidR="00D76C6A" w:rsidRPr="004243EA" w:rsidRDefault="00D76C6A" w:rsidP="004243EA">
      <w:pPr>
        <w:spacing w:after="0"/>
        <w:rPr>
          <w:rFonts w:ascii="Times New Roman" w:hAnsi="Times New Roman" w:cs="Times New Roman"/>
          <w:b/>
        </w:rPr>
      </w:pPr>
    </w:p>
    <w:p w:rsidR="00D76C6A" w:rsidRDefault="00D559AD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77EB6806" wp14:editId="1D029D87">
            <wp:extent cx="5759355" cy="3800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6A" w:rsidRDefault="00D76C6A" w:rsidP="00D76114">
      <w:pPr>
        <w:spacing w:after="0"/>
        <w:jc w:val="center"/>
        <w:rPr>
          <w:rFonts w:ascii="Times New Roman" w:hAnsi="Times New Roman" w:cs="Times New Roman"/>
          <w:b/>
        </w:rPr>
      </w:pPr>
    </w:p>
    <w:p w:rsidR="00D76C6A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drawing>
          <wp:inline distT="0" distB="0" distL="0" distR="0" wp14:anchorId="0861F486" wp14:editId="30EE802A">
            <wp:extent cx="5757062" cy="26115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drawing>
          <wp:inline distT="0" distB="0" distL="0" distR="0" wp14:anchorId="48B789AC" wp14:editId="44297116">
            <wp:extent cx="5760720" cy="22340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04E43E86" wp14:editId="433F52E0">
            <wp:extent cx="5759355" cy="39987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6F5B3E0E" wp14:editId="1A688165">
            <wp:extent cx="5757967" cy="64826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</w:p>
    <w:p w:rsidR="00A53790" w:rsidRDefault="00A53790" w:rsidP="00D761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3638BF28" wp14:editId="3A0A359A">
            <wp:extent cx="5759355" cy="4360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90" w:rsidRDefault="00A53790" w:rsidP="00EC11E0">
      <w:pPr>
        <w:spacing w:after="0"/>
        <w:rPr>
          <w:rFonts w:ascii="Times New Roman" w:hAnsi="Times New Roman" w:cs="Times New Roman"/>
          <w:b/>
        </w:rPr>
      </w:pP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</w:rPr>
      </w:pPr>
      <w:r w:rsidRPr="00D76114">
        <w:rPr>
          <w:rFonts w:ascii="Times New Roman" w:hAnsi="Times New Roman" w:cs="Times New Roman"/>
          <w:b/>
        </w:rPr>
        <w:t>ПЕДИЈАТРИЈСКА СЕСТРА -- ТЕХНИЧАР,</w:t>
      </w:r>
    </w:p>
    <w:p w:rsidR="00D76114" w:rsidRPr="00D76114" w:rsidRDefault="00D76114" w:rsidP="00D76114">
      <w:pPr>
        <w:spacing w:after="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 xml:space="preserve">                                      Н</w:t>
      </w:r>
      <w:r w:rsidRPr="00D76114">
        <w:rPr>
          <w:rFonts w:ascii="Times New Roman" w:hAnsi="Times New Roman" w:cs="Times New Roman"/>
          <w:b/>
          <w:lang w:val="ru-RU"/>
        </w:rPr>
        <w:t xml:space="preserve"> А С Т А В Н И     П Л А Н    И   П Р О Г Р А М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345"/>
        <w:gridCol w:w="1128"/>
        <w:gridCol w:w="720"/>
        <w:gridCol w:w="538"/>
        <w:gridCol w:w="818"/>
        <w:gridCol w:w="716"/>
        <w:gridCol w:w="808"/>
      </w:tblGrid>
      <w:tr w:rsidR="00D76114" w:rsidRPr="00D76114" w:rsidTr="00BE437A">
        <w:tc>
          <w:tcPr>
            <w:tcW w:w="5040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И ОБАВЕЗНИ НАСТАВНИ ПРЕДМЕТИ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А) Општеобразовни предмети</w:t>
            </w:r>
          </w:p>
        </w:tc>
        <w:tc>
          <w:tcPr>
            <w:tcW w:w="2792" w:type="dxa"/>
            <w:gridSpan w:val="4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              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   недељно       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теорија   вежбе 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наставе у  бло-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ку годи-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шње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Српски језик и књижевност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405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Енглески језик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Социологија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Филозофија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5.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Историја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Музичка уметност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7.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Ликовна култура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8.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Физичко васпитање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lastRenderedPageBreak/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9.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Математика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210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Рачунарство и информатика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Географија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Физика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270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Хемија</w:t>
            </w:r>
          </w:p>
        </w:tc>
        <w:tc>
          <w:tcPr>
            <w:tcW w:w="112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210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14.</w:t>
            </w:r>
          </w:p>
        </w:tc>
        <w:tc>
          <w:tcPr>
            <w:tcW w:w="334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Биологија</w:t>
            </w:r>
          </w:p>
        </w:tc>
        <w:tc>
          <w:tcPr>
            <w:tcW w:w="1128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210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15.</w:t>
            </w:r>
          </w:p>
        </w:tc>
        <w:tc>
          <w:tcPr>
            <w:tcW w:w="3345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Устав и права грађана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3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0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  <w:sz w:val="18"/>
        </w:rPr>
      </w:pPr>
    </w:p>
    <w:p w:rsidR="00D76114" w:rsidRPr="00D76114" w:rsidRDefault="00D76114" w:rsidP="00D76114">
      <w:pPr>
        <w:spacing w:after="0"/>
        <w:rPr>
          <w:rFonts w:ascii="Times New Roman" w:hAnsi="Times New Roman" w:cs="Times New Roman"/>
          <w:sz w:val="1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260"/>
        <w:gridCol w:w="1134"/>
        <w:gridCol w:w="737"/>
        <w:gridCol w:w="697"/>
        <w:gridCol w:w="832"/>
        <w:gridCol w:w="730"/>
        <w:gridCol w:w="976"/>
      </w:tblGrid>
      <w:tr w:rsidR="00D76114" w:rsidRPr="00D76114" w:rsidTr="00BE437A">
        <w:tc>
          <w:tcPr>
            <w:tcW w:w="492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Б) Стручни предмети (теорија, вежбе, практична                настава)</w:t>
            </w:r>
          </w:p>
        </w:tc>
        <w:tc>
          <w:tcPr>
            <w:tcW w:w="2996" w:type="dxa"/>
            <w:gridSpan w:val="4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              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   недељно          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    теорија  вежбе 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наставе у  бло-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ку годи-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шње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Анатомија и физиологија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Латински језик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Хигијена са здравственим васпитањем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 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Микробиологија са епидемиологијом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 xml:space="preserve">Укупно 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5.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Патологија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Фармакологија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7.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Медицинска биохемија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8.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Здравствена нега деце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135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140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180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Педијатрија са негом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200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150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290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Инфектологија са негом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70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Акушерество и гинекологија са негом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12.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Дечја неуропсихијатрија са негом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lastRenderedPageBreak/>
              <w:t>13.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Дечја хирургија са негом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14.</w:t>
            </w:r>
          </w:p>
        </w:tc>
        <w:tc>
          <w:tcPr>
            <w:tcW w:w="32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Психологија и дечја психологија</w:t>
            </w:r>
          </w:p>
        </w:tc>
        <w:tc>
          <w:tcPr>
            <w:tcW w:w="11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3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69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83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</w:tc>
        <w:tc>
          <w:tcPr>
            <w:tcW w:w="7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  <w:tc>
          <w:tcPr>
            <w:tcW w:w="97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  <w:sz w:val="18"/>
        </w:rPr>
      </w:pPr>
    </w:p>
    <w:p w:rsidR="00D76114" w:rsidRPr="00D76114" w:rsidRDefault="00D76114" w:rsidP="00D76114">
      <w:pPr>
        <w:spacing w:after="0"/>
        <w:rPr>
          <w:rFonts w:ascii="Times New Roman" w:hAnsi="Times New Roman" w:cs="Times New Roman"/>
          <w:sz w:val="18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1202"/>
        <w:gridCol w:w="725"/>
        <w:gridCol w:w="685"/>
        <w:gridCol w:w="818"/>
        <w:gridCol w:w="716"/>
        <w:gridCol w:w="960"/>
        <w:gridCol w:w="748"/>
      </w:tblGrid>
      <w:tr w:rsidR="00D76114" w:rsidRPr="00D76114" w:rsidTr="00BE437A">
        <w:tc>
          <w:tcPr>
            <w:tcW w:w="488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У К У П Н О</w:t>
            </w:r>
          </w:p>
        </w:tc>
        <w:tc>
          <w:tcPr>
            <w:tcW w:w="2944" w:type="dxa"/>
            <w:gridSpan w:val="4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            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  недељно         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теорија вежбе     теорија вежбе </w:t>
            </w:r>
          </w:p>
        </w:tc>
        <w:tc>
          <w:tcPr>
            <w:tcW w:w="9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Наставе у  бло-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>ку  годи-шње</w:t>
            </w:r>
          </w:p>
        </w:tc>
        <w:tc>
          <w:tcPr>
            <w:tcW w:w="74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Укупно по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разредима</w:t>
            </w:r>
          </w:p>
          <w:p w:rsidR="00D76114" w:rsidRPr="00D76114" w:rsidRDefault="00D76114" w:rsidP="00D76114">
            <w:pPr>
              <w:tabs>
                <w:tab w:val="left" w:pos="340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годишње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А.</w:t>
            </w:r>
          </w:p>
        </w:tc>
        <w:tc>
          <w:tcPr>
            <w:tcW w:w="3119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Општеобразовни предмети</w:t>
            </w:r>
          </w:p>
        </w:tc>
        <w:tc>
          <w:tcPr>
            <w:tcW w:w="120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18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8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840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525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4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525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360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Б.</w:t>
            </w:r>
          </w:p>
        </w:tc>
        <w:tc>
          <w:tcPr>
            <w:tcW w:w="3119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Стручни предмети</w:t>
            </w:r>
          </w:p>
        </w:tc>
        <w:tc>
          <w:tcPr>
            <w:tcW w:w="1202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 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Укупно</w:t>
            </w:r>
          </w:p>
        </w:tc>
        <w:tc>
          <w:tcPr>
            <w:tcW w:w="72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8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7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1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245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385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315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270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16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245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300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6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>120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4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310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580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620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D76114">
              <w:rPr>
                <w:rFonts w:ascii="Times New Roman" w:hAnsi="Times New Roman" w:cs="Times New Roman"/>
                <w:sz w:val="18"/>
              </w:rPr>
              <w:t xml:space="preserve"> 690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  <w:sz w:val="18"/>
        </w:rPr>
      </w:pPr>
    </w:p>
    <w:p w:rsidR="00D76C6A" w:rsidRDefault="00D76C6A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D76114">
        <w:rPr>
          <w:rFonts w:ascii="Times New Roman" w:hAnsi="Times New Roman" w:cs="Times New Roman"/>
          <w:b/>
          <w:lang w:val="ru-RU"/>
        </w:rPr>
        <w:t>МЕДИЦИНСКА СЕСТРА-ВАСПИТА</w:t>
      </w:r>
      <w:r w:rsidRPr="00D76114">
        <w:rPr>
          <w:rFonts w:ascii="Times New Roman" w:hAnsi="Times New Roman" w:cs="Times New Roman"/>
          <w:b/>
        </w:rPr>
        <w:t>Ч</w:t>
      </w:r>
      <w:r w:rsidRPr="00D76114">
        <w:rPr>
          <w:rFonts w:ascii="Times New Roman" w:hAnsi="Times New Roman" w:cs="Times New Roman"/>
          <w:b/>
          <w:lang w:val="ru-RU"/>
        </w:rPr>
        <w:t>,</w:t>
      </w:r>
    </w:p>
    <w:p w:rsidR="00D76114" w:rsidRPr="00D76114" w:rsidRDefault="00D76114" w:rsidP="00D76114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D76114">
        <w:rPr>
          <w:rFonts w:ascii="Times New Roman" w:hAnsi="Times New Roman" w:cs="Times New Roman"/>
          <w:b/>
          <w:lang w:val="ru-RU"/>
        </w:rPr>
        <w:t>Н А С Т А В Н И     П Л А Н    И   П Р О Г Р А М</w:t>
      </w:r>
    </w:p>
    <w:tbl>
      <w:tblPr>
        <w:tblW w:w="900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345"/>
        <w:gridCol w:w="1398"/>
        <w:gridCol w:w="630"/>
        <w:gridCol w:w="540"/>
        <w:gridCol w:w="720"/>
        <w:gridCol w:w="810"/>
        <w:gridCol w:w="990"/>
      </w:tblGrid>
      <w:tr w:rsidR="00D76114" w:rsidRPr="00D76114" w:rsidTr="00BE437A">
        <w:tc>
          <w:tcPr>
            <w:tcW w:w="5310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И ОБАВЕЗНИ НАСТАВНИ ПРЕДМЕТИ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А) Општеобразовни предмети</w:t>
            </w:r>
          </w:p>
        </w:tc>
        <w:tc>
          <w:tcPr>
            <w:tcW w:w="2700" w:type="dxa"/>
            <w:gridSpan w:val="4"/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 недељно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теорија вежбе теорија   вежбе 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годишње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Српски језик и књижевност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405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Руски језик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Социологија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Филозофија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Историја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Музичка уметност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Физичко васпитање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8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270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Рачунарство и информатика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Географија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345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Хемија</w:t>
            </w:r>
          </w:p>
        </w:tc>
        <w:tc>
          <w:tcPr>
            <w:tcW w:w="1398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345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Биологија</w:t>
            </w:r>
          </w:p>
        </w:tc>
        <w:tc>
          <w:tcPr>
            <w:tcW w:w="1398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67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345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Устав и права грађана</w:t>
            </w:r>
          </w:p>
        </w:tc>
        <w:tc>
          <w:tcPr>
            <w:tcW w:w="1398" w:type="dxa"/>
            <w:tcBorders>
              <w:bottom w:val="single" w:sz="6" w:space="0" w:color="000000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tbl>
      <w:tblPr>
        <w:tblW w:w="9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34"/>
        <w:gridCol w:w="1350"/>
        <w:gridCol w:w="630"/>
        <w:gridCol w:w="540"/>
        <w:gridCol w:w="720"/>
        <w:gridCol w:w="810"/>
        <w:gridCol w:w="990"/>
      </w:tblGrid>
      <w:tr w:rsidR="00D76114" w:rsidRPr="00D76114" w:rsidTr="00BE437A">
        <w:tc>
          <w:tcPr>
            <w:tcW w:w="5418" w:type="dxa"/>
            <w:gridSpan w:val="3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Б) Стручни предмети (теорија, вежбе, практична настава)</w:t>
            </w:r>
          </w:p>
        </w:tc>
        <w:tc>
          <w:tcPr>
            <w:tcW w:w="2700" w:type="dxa"/>
            <w:gridSpan w:val="4"/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недељно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теорија  вежбе 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Годишње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Анатомија и физиологија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140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Латински језик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Хигијена са здравственим васпитањем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Микробиологија са епидемиологијом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Патологија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Психологија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4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Медицинска биохемија</w:t>
            </w:r>
          </w:p>
        </w:tc>
        <w:tc>
          <w:tcPr>
            <w:tcW w:w="135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0" w:type="dxa"/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rPr>
          <w:cantSplit/>
        </w:trPr>
        <w:tc>
          <w:tcPr>
            <w:tcW w:w="5418" w:type="dxa"/>
            <w:gridSpan w:val="3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В) Ужестручни предмети (теорија, вежбе, практична настава)</w:t>
            </w:r>
          </w:p>
        </w:tc>
        <w:tc>
          <w:tcPr>
            <w:tcW w:w="2700" w:type="dxa"/>
            <w:gridSpan w:val="4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Раз.час наст</w:t>
            </w:r>
          </w:p>
          <w:p w:rsidR="00D76114" w:rsidRPr="00D76114" w:rsidRDefault="00D76114" w:rsidP="00D76114">
            <w:pPr>
              <w:pBdr>
                <w:top w:val="single" w:sz="6" w:space="1" w:color="auto"/>
              </w:pBd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 xml:space="preserve">Недељно    годишње      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8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8"/>
                <w:lang w:val="ru-RU"/>
              </w:rPr>
              <w:t xml:space="preserve">Теорија вежбе теорија  вежбе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Наставе у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Блоку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Годишњ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Здравствена нега деце раног узраста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</w:t>
            </w:r>
            <w:r w:rsidRPr="00D76114">
              <w:rPr>
                <w:rFonts w:ascii="Times New Roman" w:hAnsi="Times New Roman" w:cs="Times New Roman"/>
                <w:sz w:val="16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35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120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Предшколска педагогија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Васпитање и нега деце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Књижевност за децу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Дечја психологија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60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Педијатрија са негом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III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  <w:lang w:val="ru-RU"/>
              </w:rPr>
            </w:pPr>
            <w:r w:rsidRPr="00D76114">
              <w:rPr>
                <w:rFonts w:ascii="Times New Roman" w:hAnsi="Times New Roman" w:cs="Times New Roman"/>
                <w:sz w:val="20"/>
                <w:lang w:val="ru-RU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3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70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130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105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90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195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Инфектологија са негом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Прва помоћ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16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 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D76114" w:rsidRPr="00D76114" w:rsidTr="00BE43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</w:rPr>
            </w:pPr>
            <w:r w:rsidRPr="00D7611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D76114">
              <w:rPr>
                <w:rFonts w:ascii="Times New Roman" w:hAnsi="Times New Roman" w:cs="Times New Roman"/>
                <w:lang w:val="ru-RU"/>
              </w:rPr>
              <w:t>Музичко васпитање деце раног узраста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16"/>
              </w:rPr>
              <w:t>IV</w:t>
            </w:r>
            <w:r w:rsidRPr="00D76114">
              <w:rPr>
                <w:rFonts w:ascii="Times New Roman" w:hAnsi="Times New Roman" w:cs="Times New Roman"/>
                <w:sz w:val="20"/>
              </w:rPr>
              <w:t xml:space="preserve"> разред укупно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 xml:space="preserve"> 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  <w:p w:rsidR="00D76114" w:rsidRPr="00D76114" w:rsidRDefault="00D76114" w:rsidP="00D7611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7611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D76114" w:rsidRPr="00D76114" w:rsidRDefault="00D76114" w:rsidP="00D76114">
      <w:pPr>
        <w:spacing w:after="0"/>
        <w:rPr>
          <w:rFonts w:ascii="Times New Roman" w:hAnsi="Times New Roman" w:cs="Times New Roman"/>
        </w:rPr>
      </w:pPr>
    </w:p>
    <w:p w:rsidR="00D76114" w:rsidRPr="00D76C6A" w:rsidRDefault="00D76114" w:rsidP="00D76114">
      <w:pPr>
        <w:tabs>
          <w:tab w:val="left" w:pos="31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b/>
          <w:bCs/>
          <w:color w:val="000000"/>
        </w:rPr>
        <w:t xml:space="preserve">ФИЗИОТЕРАПЕУТСКИ ТЕХНИЧАР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b/>
          <w:bCs/>
          <w:color w:val="000000"/>
        </w:rPr>
        <w:t xml:space="preserve">за ученике оштећеног вида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> 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 xml:space="preserve">*усмерење је основано 1974 године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 xml:space="preserve">*циљ усмерења је стицање знања и вештина и њихова примена у пракси, првенствено из мануелне масаже, а потом и физикалне терапије и упознавање ученика са кинезитерапијским процедурама у процесу рехабилитације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 xml:space="preserve">*ученици се оспособљавају за самосталан рад као масери,а у зависности од степена оштећења вида као физиотерапеутски техничари (могу обављати парафинотерапију, парафанго, криотерапију, хидротерапију, подводну масажу, и неке електротерапијске процедуре)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 xml:space="preserve">*могућност запошљавања у центрима за рехабилитацију, домовима здравља, козметичким салонима, велнес центрима, спортским клубовима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> 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 xml:space="preserve">ОРГАНИЗАЦИЈА НАСТАВЕ </w:t>
      </w:r>
    </w:p>
    <w:p w:rsidR="00D76114" w:rsidRP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> Наставни планови и програми за ученике оштећеног вида су прилагођени, тако да је акценат стављен на мануелне спретности и способности које одликују ове ученике. Поједини садржаји општеобразовних и стручних предмета и дидактичко-методичка упутства осмишљена су у складу са степеном и врстом оштећења.</w:t>
      </w:r>
    </w:p>
    <w:p w:rsidR="00D76114" w:rsidRDefault="00D76114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D76114">
        <w:rPr>
          <w:color w:val="000000"/>
        </w:rPr>
        <w:t>Вежбе и настава у блоку које чине део садржаја стручних наставних предмета  остварују се са групом од 3-4 ученика, што омогућава индивидуални рад са ученицима. </w:t>
      </w: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EC11E0" w:rsidRDefault="00EC11E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477F10" w:rsidRPr="00D76114" w:rsidRDefault="00477F10" w:rsidP="00D76114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 w:rsidRPr="00F36A14">
        <w:rPr>
          <w:b/>
          <w:color w:val="000000"/>
        </w:rPr>
        <w:lastRenderedPageBreak/>
        <w:t>Здравствени неговатељ</w:t>
      </w:r>
    </w:p>
    <w:p w:rsidR="00F36A14" w:rsidRPr="00F36A14" w:rsidRDefault="00F36A14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772DBA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4B72725" wp14:editId="716573E1">
            <wp:extent cx="4626591" cy="5464551"/>
            <wp:effectExtent l="0" t="0" r="317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7465" cy="54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DBA">
        <w:rPr>
          <w:color w:val="000000"/>
        </w:rPr>
        <w:t> </w:t>
      </w:r>
    </w:p>
    <w:p w:rsidR="00D76114" w:rsidRDefault="00B76147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</w:t>
      </w:r>
      <w:r w:rsidR="00F36A14">
        <w:rPr>
          <w:noProof/>
          <w:lang w:val="en-US" w:eastAsia="en-US"/>
        </w:rPr>
        <w:drawing>
          <wp:inline distT="0" distB="0" distL="0" distR="0" wp14:anchorId="5C1B7CD7" wp14:editId="259138EC">
            <wp:extent cx="2319401" cy="4708477"/>
            <wp:effectExtent l="5715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9157" cy="47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F417007" wp14:editId="1C73A286">
            <wp:extent cx="3964714" cy="5575034"/>
            <wp:effectExtent l="0" t="508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763" cy="55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F36A14" w:rsidRPr="00F36A14" w:rsidRDefault="00F36A14" w:rsidP="00772DBA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 w:rsidRPr="00F36A14">
        <w:rPr>
          <w:b/>
          <w:color w:val="000000"/>
        </w:rPr>
        <w:lastRenderedPageBreak/>
        <w:t>Масер</w:t>
      </w: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B2EAA53" wp14:editId="6848FC1B">
            <wp:extent cx="3882497" cy="5739028"/>
            <wp:effectExtent l="5397" t="0" r="9208" b="9207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2470" cy="57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2FC7C5D" wp14:editId="3B3BCC7C">
            <wp:extent cx="3285257" cy="5016441"/>
            <wp:effectExtent l="0" t="8255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510" cy="502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F36A14" w:rsidRDefault="00F36A14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DB2018" w:rsidRDefault="00DB2018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477F10" w:rsidRDefault="00477F10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:rsidR="00477F10" w:rsidRPr="00B76147" w:rsidRDefault="00477F10" w:rsidP="00772DBA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tbl>
      <w:tblPr>
        <w:tblW w:w="9778" w:type="dxa"/>
        <w:tblInd w:w="-22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778"/>
      </w:tblGrid>
      <w:tr w:rsidR="00577213" w:rsidTr="00DB2018">
        <w:trPr>
          <w:trHeight w:val="504"/>
        </w:trPr>
        <w:tc>
          <w:tcPr>
            <w:tcW w:w="9778" w:type="dxa"/>
            <w:shd w:val="clear" w:color="auto" w:fill="E5B8B7" w:themeFill="accent2" w:themeFillTint="66"/>
          </w:tcPr>
          <w:p w:rsidR="00577213" w:rsidRPr="007464EB" w:rsidRDefault="00577213" w:rsidP="00EC11E0">
            <w:pPr>
              <w:spacing w:after="0"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4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 Организација и процена остварености образовно-васпитног процеса</w:t>
            </w:r>
          </w:p>
        </w:tc>
      </w:tr>
    </w:tbl>
    <w:p w:rsidR="007464EB" w:rsidRDefault="007464EB" w:rsidP="00D676FD">
      <w:pPr>
        <w:spacing w:after="0" w:line="480" w:lineRule="auto"/>
        <w:rPr>
          <w:rFonts w:ascii="Times New Roman" w:hAnsi="Times New Roman" w:cs="Times New Roman"/>
          <w:b/>
        </w:rPr>
      </w:pPr>
    </w:p>
    <w:p w:rsidR="00577213" w:rsidRPr="007464EB" w:rsidRDefault="00577213" w:rsidP="00577213">
      <w:pPr>
        <w:spacing w:after="0" w:line="480" w:lineRule="auto"/>
        <w:jc w:val="center"/>
        <w:rPr>
          <w:rFonts w:ascii="Times New Roman" w:hAnsi="Times New Roman" w:cs="Times New Roman"/>
          <w:b/>
          <w:lang w:val="sr-Latn-CS"/>
        </w:rPr>
      </w:pPr>
      <w:r w:rsidRPr="007464EB">
        <w:rPr>
          <w:rFonts w:ascii="Times New Roman" w:hAnsi="Times New Roman" w:cs="Times New Roman"/>
          <w:b/>
        </w:rPr>
        <w:t>Подела ученика по групама за реализацију вежби за стручне наставне предмете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3"/>
        <w:gridCol w:w="1296"/>
        <w:gridCol w:w="1427"/>
        <w:gridCol w:w="1572"/>
        <w:gridCol w:w="1127"/>
      </w:tblGrid>
      <w:tr w:rsidR="00577213" w:rsidRPr="007464EB" w:rsidTr="00EB1216">
        <w:trPr>
          <w:trHeight w:val="297"/>
          <w:jc w:val="center"/>
        </w:trPr>
        <w:tc>
          <w:tcPr>
            <w:tcW w:w="7280" w:type="dxa"/>
            <w:gridSpan w:val="5"/>
            <w:shd w:val="clear" w:color="auto" w:fill="D9D9D9" w:themeFill="background1" w:themeFillShade="D9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Гинеколошко-акушерски образовни профил</w:t>
            </w:r>
          </w:p>
        </w:tc>
      </w:tr>
      <w:tr w:rsidR="00577213" w:rsidRPr="007464EB" w:rsidTr="00EB1216">
        <w:trPr>
          <w:trHeight w:val="180"/>
          <w:jc w:val="center"/>
        </w:trPr>
        <w:tc>
          <w:tcPr>
            <w:tcW w:w="2203" w:type="dxa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5077" w:type="dxa"/>
            <w:gridSpan w:val="4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Број груп</w:t>
            </w:r>
            <w:r w:rsidR="00B321C8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</w:tr>
      <w:tr w:rsidR="00577213" w:rsidRPr="007464EB" w:rsidTr="00EB1216">
        <w:trPr>
          <w:trHeight w:val="219"/>
          <w:jc w:val="center"/>
        </w:trPr>
        <w:tc>
          <w:tcPr>
            <w:tcW w:w="2203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</w:p>
        </w:tc>
        <w:tc>
          <w:tcPr>
            <w:tcW w:w="5077" w:type="dxa"/>
            <w:gridSpan w:val="4"/>
          </w:tcPr>
          <w:p w:rsidR="00577213" w:rsidRPr="007464EB" w:rsidRDefault="00B17641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577213" w:rsidRPr="007464EB" w:rsidTr="00EB1216">
        <w:trPr>
          <w:trHeight w:val="153"/>
          <w:jc w:val="center"/>
        </w:trPr>
        <w:tc>
          <w:tcPr>
            <w:tcW w:w="2203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</w:p>
        </w:tc>
        <w:tc>
          <w:tcPr>
            <w:tcW w:w="5077" w:type="dxa"/>
            <w:gridSpan w:val="4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577213" w:rsidRPr="007464EB" w:rsidTr="00EB1216">
        <w:trPr>
          <w:trHeight w:val="429"/>
          <w:jc w:val="center"/>
        </w:trPr>
        <w:tc>
          <w:tcPr>
            <w:tcW w:w="2203" w:type="dxa"/>
          </w:tcPr>
          <w:p w:rsidR="007464EB" w:rsidRDefault="007464EB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</w:p>
        </w:tc>
        <w:tc>
          <w:tcPr>
            <w:tcW w:w="1213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</w:t>
            </w:r>
          </w:p>
        </w:tc>
        <w:tc>
          <w:tcPr>
            <w:tcW w:w="1336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577213" w:rsidRPr="007464EB" w:rsidRDefault="00577213" w:rsidP="00A84A3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гинекологија</w:t>
            </w:r>
          </w:p>
        </w:tc>
        <w:tc>
          <w:tcPr>
            <w:tcW w:w="1472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</w:t>
            </w:r>
          </w:p>
        </w:tc>
        <w:tc>
          <w:tcPr>
            <w:tcW w:w="1055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хирургија</w:t>
            </w:r>
          </w:p>
        </w:tc>
      </w:tr>
      <w:tr w:rsidR="00577213" w:rsidRPr="007464EB" w:rsidTr="00EB1216">
        <w:trPr>
          <w:trHeight w:val="187"/>
          <w:jc w:val="center"/>
        </w:trPr>
        <w:tc>
          <w:tcPr>
            <w:tcW w:w="2203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</w:p>
        </w:tc>
        <w:tc>
          <w:tcPr>
            <w:tcW w:w="5077" w:type="dxa"/>
            <w:gridSpan w:val="4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</w:tbl>
    <w:p w:rsidR="00577213" w:rsidRDefault="00577213" w:rsidP="00A84A3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sr-Cyrl-BA"/>
        </w:rPr>
      </w:pPr>
    </w:p>
    <w:p w:rsidR="00EB1216" w:rsidRPr="007464EB" w:rsidRDefault="00EB1216" w:rsidP="007464EB">
      <w:pPr>
        <w:spacing w:after="0"/>
        <w:rPr>
          <w:rFonts w:ascii="Times New Roman" w:hAnsi="Times New Roman" w:cs="Times New Roman"/>
          <w:b/>
          <w:sz w:val="20"/>
          <w:szCs w:val="20"/>
          <w:lang w:val="sr-Cyrl-BA"/>
        </w:rPr>
      </w:pPr>
    </w:p>
    <w:tbl>
      <w:tblPr>
        <w:tblW w:w="776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7"/>
        <w:gridCol w:w="4149"/>
      </w:tblGrid>
      <w:tr w:rsidR="00577213" w:rsidRPr="007464EB" w:rsidTr="00EB1216">
        <w:trPr>
          <w:trHeight w:val="366"/>
          <w:jc w:val="center"/>
        </w:trPr>
        <w:tc>
          <w:tcPr>
            <w:tcW w:w="7766" w:type="dxa"/>
            <w:gridSpan w:val="2"/>
            <w:shd w:val="clear" w:color="auto" w:fill="D9D9D9" w:themeFill="background1" w:themeFillShade="D9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сестра васпитач</w:t>
            </w:r>
          </w:p>
        </w:tc>
      </w:tr>
      <w:tr w:rsidR="00577213" w:rsidRPr="007464EB" w:rsidTr="00EB1216">
        <w:trPr>
          <w:trHeight w:val="376"/>
          <w:jc w:val="center"/>
        </w:trPr>
        <w:tc>
          <w:tcPr>
            <w:tcW w:w="3617" w:type="dxa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4149" w:type="dxa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Број група</w:t>
            </w:r>
          </w:p>
        </w:tc>
      </w:tr>
      <w:tr w:rsidR="00577213" w:rsidRPr="007464EB" w:rsidTr="00EB1216">
        <w:trPr>
          <w:trHeight w:val="235"/>
          <w:jc w:val="center"/>
        </w:trPr>
        <w:tc>
          <w:tcPr>
            <w:tcW w:w="3617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4149" w:type="dxa"/>
          </w:tcPr>
          <w:p w:rsidR="00577213" w:rsidRPr="007464EB" w:rsidRDefault="00B17641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577213" w:rsidRPr="007464EB" w:rsidTr="00EB1216">
        <w:trPr>
          <w:trHeight w:val="241"/>
          <w:jc w:val="center"/>
        </w:trPr>
        <w:tc>
          <w:tcPr>
            <w:tcW w:w="3617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</w:t>
            </w:r>
          </w:p>
        </w:tc>
        <w:tc>
          <w:tcPr>
            <w:tcW w:w="4149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577213" w:rsidRPr="007464EB" w:rsidTr="00EB1216">
        <w:trPr>
          <w:trHeight w:val="223"/>
          <w:jc w:val="center"/>
        </w:trPr>
        <w:tc>
          <w:tcPr>
            <w:tcW w:w="3617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4149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577213" w:rsidRPr="007464EB" w:rsidTr="00EB1216">
        <w:trPr>
          <w:trHeight w:val="180"/>
          <w:jc w:val="center"/>
        </w:trPr>
        <w:tc>
          <w:tcPr>
            <w:tcW w:w="3617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IV</w:t>
            </w:r>
          </w:p>
        </w:tc>
        <w:tc>
          <w:tcPr>
            <w:tcW w:w="4149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</w:tbl>
    <w:p w:rsidR="00577213" w:rsidRDefault="00577213" w:rsidP="007464E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B1216" w:rsidRPr="007464EB" w:rsidRDefault="00EB1216" w:rsidP="007464E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6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2"/>
        <w:gridCol w:w="4074"/>
      </w:tblGrid>
      <w:tr w:rsidR="00577213" w:rsidRPr="007464EB" w:rsidTr="00EB1216">
        <w:trPr>
          <w:trHeight w:val="450"/>
          <w:jc w:val="center"/>
        </w:trPr>
        <w:tc>
          <w:tcPr>
            <w:tcW w:w="7626" w:type="dxa"/>
            <w:gridSpan w:val="2"/>
            <w:shd w:val="clear" w:color="auto" w:fill="D9D9D9" w:themeFill="background1" w:themeFillShade="D9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Педијатријска сестра техничар</w:t>
            </w:r>
          </w:p>
        </w:tc>
      </w:tr>
      <w:tr w:rsidR="00577213" w:rsidRPr="007464EB" w:rsidTr="00EB1216">
        <w:trPr>
          <w:trHeight w:val="383"/>
          <w:jc w:val="center"/>
        </w:trPr>
        <w:tc>
          <w:tcPr>
            <w:tcW w:w="3552" w:type="dxa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4074" w:type="dxa"/>
            <w:shd w:val="clear" w:color="auto" w:fill="E6E6E6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Број група</w:t>
            </w:r>
          </w:p>
        </w:tc>
      </w:tr>
      <w:tr w:rsidR="00577213" w:rsidRPr="007464EB" w:rsidTr="00EB1216">
        <w:trPr>
          <w:trHeight w:val="253"/>
          <w:jc w:val="center"/>
        </w:trPr>
        <w:tc>
          <w:tcPr>
            <w:tcW w:w="3552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4074" w:type="dxa"/>
          </w:tcPr>
          <w:p w:rsidR="00577213" w:rsidRPr="007464EB" w:rsidRDefault="00B17641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577213" w:rsidRPr="007464EB" w:rsidTr="00EB1216">
        <w:trPr>
          <w:trHeight w:val="193"/>
          <w:jc w:val="center"/>
        </w:trPr>
        <w:tc>
          <w:tcPr>
            <w:tcW w:w="3552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</w:t>
            </w:r>
          </w:p>
        </w:tc>
        <w:tc>
          <w:tcPr>
            <w:tcW w:w="4074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577213" w:rsidRPr="007464EB" w:rsidTr="00EB1216">
        <w:trPr>
          <w:trHeight w:val="208"/>
          <w:jc w:val="center"/>
        </w:trPr>
        <w:tc>
          <w:tcPr>
            <w:tcW w:w="3552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4074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577213" w:rsidRPr="007464EB" w:rsidTr="00EB1216">
        <w:trPr>
          <w:trHeight w:val="252"/>
          <w:jc w:val="center"/>
        </w:trPr>
        <w:tc>
          <w:tcPr>
            <w:tcW w:w="3552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IV</w:t>
            </w:r>
          </w:p>
        </w:tc>
        <w:tc>
          <w:tcPr>
            <w:tcW w:w="4074" w:type="dxa"/>
          </w:tcPr>
          <w:p w:rsidR="00577213" w:rsidRPr="007464EB" w:rsidRDefault="00577213" w:rsidP="00A84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7464EB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</w:tbl>
    <w:p w:rsidR="00303AE4" w:rsidRDefault="00303AE4" w:rsidP="00EC11E0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303AE4" w:rsidRDefault="00A94EF9" w:rsidP="00A94EF9">
      <w:pPr>
        <w:spacing w:after="0"/>
        <w:jc w:val="both"/>
        <w:rPr>
          <w:rFonts w:ascii="Times New Roman" w:hAnsi="Times New Roman" w:cs="Times New Roman"/>
          <w:b/>
          <w:sz w:val="24"/>
          <w:szCs w:val="18"/>
        </w:rPr>
      </w:pPr>
      <w:r w:rsidRPr="00A94EF9">
        <w:rPr>
          <w:rFonts w:ascii="Times New Roman" w:hAnsi="Times New Roman" w:cs="Times New Roman"/>
          <w:b/>
          <w:sz w:val="24"/>
          <w:szCs w:val="18"/>
        </w:rPr>
        <w:t xml:space="preserve">Настава је реализована у пуном обиму без одступања у фонду часова за све наставне предмете. </w:t>
      </w:r>
    </w:p>
    <w:p w:rsidR="00A94EF9" w:rsidRPr="00A94EF9" w:rsidRDefault="00A94EF9" w:rsidP="00A94EF9">
      <w:pPr>
        <w:spacing w:after="0"/>
        <w:jc w:val="both"/>
        <w:rPr>
          <w:rFonts w:ascii="Times New Roman" w:hAnsi="Times New Roman" w:cs="Times New Roman"/>
          <w:b/>
          <w:sz w:val="24"/>
          <w:szCs w:val="18"/>
        </w:rPr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79"/>
      </w:tblGrid>
      <w:tr w:rsidR="00407BF6" w:rsidTr="00407BF6">
        <w:trPr>
          <w:trHeight w:val="376"/>
        </w:trPr>
        <w:tc>
          <w:tcPr>
            <w:tcW w:w="9479" w:type="dxa"/>
            <w:shd w:val="clear" w:color="auto" w:fill="E5B8B7" w:themeFill="accent2" w:themeFillTint="66"/>
          </w:tcPr>
          <w:p w:rsidR="00407BF6" w:rsidRPr="004215D6" w:rsidRDefault="00A94EF9" w:rsidP="00407BF6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6. РЕАЛИЗАЦИЈА</w:t>
            </w:r>
            <w:r w:rsidR="00407BF6" w:rsidRPr="00407BF6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НАСТАВЕ НА </w:t>
            </w:r>
            <w:r w:rsidR="00072224">
              <w:rPr>
                <w:rFonts w:ascii="Times New Roman" w:hAnsi="Times New Roman" w:cs="Times New Roman"/>
                <w:b/>
                <w:sz w:val="24"/>
                <w:szCs w:val="18"/>
              </w:rPr>
              <w:t>ДАЉИНУ ЗА ШК.20</w:t>
            </w:r>
            <w:r w:rsidR="004215D6">
              <w:rPr>
                <w:rFonts w:ascii="Times New Roman" w:hAnsi="Times New Roman" w:cs="Times New Roman"/>
                <w:b/>
                <w:sz w:val="24"/>
                <w:szCs w:val="18"/>
                <w:lang w:val="en-US"/>
              </w:rPr>
              <w:t>2</w:t>
            </w:r>
            <w:r w:rsidR="004215D6">
              <w:rPr>
                <w:rFonts w:ascii="Times New Roman" w:hAnsi="Times New Roman" w:cs="Times New Roman"/>
                <w:b/>
                <w:sz w:val="24"/>
                <w:szCs w:val="18"/>
              </w:rPr>
              <w:t>1</w:t>
            </w:r>
            <w:r w:rsidR="00072224">
              <w:rPr>
                <w:rFonts w:ascii="Times New Roman" w:hAnsi="Times New Roman" w:cs="Times New Roman"/>
                <w:b/>
                <w:sz w:val="24"/>
                <w:szCs w:val="18"/>
              </w:rPr>
              <w:t>/202</w:t>
            </w:r>
            <w:r w:rsidR="004215D6">
              <w:rPr>
                <w:rFonts w:ascii="Times New Roman" w:hAnsi="Times New Roman" w:cs="Times New Roman"/>
                <w:b/>
                <w:sz w:val="24"/>
                <w:szCs w:val="18"/>
              </w:rPr>
              <w:t>2</w:t>
            </w:r>
          </w:p>
        </w:tc>
      </w:tr>
    </w:tbl>
    <w:p w:rsidR="008F1759" w:rsidRDefault="008F1759" w:rsidP="00E02D18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54EDE" w:rsidRPr="00A92F4E" w:rsidRDefault="009E3FB0" w:rsidP="00F54E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Школа је пре почетка наставе у новој школској години, израдила план реализације наставе према препорукама и дописима Министарства просвете, науке и технолошког развоја. </w:t>
      </w:r>
      <w:r w:rsidRPr="007229F4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Седмично ученици могу да имају највише 3</w:t>
      </w:r>
      <w:r w:rsidRPr="007229F4">
        <w:rPr>
          <w:rFonts w:ascii="Times New Roman" w:eastAsia="Times New Roman" w:hAnsi="Times New Roman" w:cs="Times New Roman"/>
          <w:sz w:val="24"/>
          <w:szCs w:val="24"/>
          <w:lang w:val="ru-RU" w:eastAsia="sr-Cyrl-CS"/>
        </w:rPr>
        <w:t>2</w:t>
      </w:r>
      <w:r w:rsidRPr="007229F4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 часа.</w:t>
      </w:r>
      <w:r w:rsidRPr="007229F4"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 Почетак школске године организован је према препорукама Министарства просвете. Трајање часова 45 минута уз поштовање свих препорука и мера превенције здравља запослених и ученика. Преподневна смена почиње у 08.00 до 13.50. Следи пауза за спровођење мера дезинфекције. Друга смена почиње у 14.00. и траје до 20.00</w:t>
      </w:r>
      <w:r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. </w:t>
      </w:r>
      <w:r w:rsidR="00D45413">
        <w:rPr>
          <w:rFonts w:ascii="Times New Roman" w:hAnsi="Times New Roman" w:cs="Times New Roman"/>
          <w:sz w:val="24"/>
        </w:rPr>
        <w:t>Настава је реализована</w:t>
      </w:r>
      <w:r>
        <w:rPr>
          <w:rFonts w:ascii="Times New Roman" w:hAnsi="Times New Roman" w:cs="Times New Roman"/>
          <w:sz w:val="24"/>
        </w:rPr>
        <w:t xml:space="preserve"> према изабран</w:t>
      </w:r>
      <w:r w:rsidR="00D45413">
        <w:rPr>
          <w:rFonts w:ascii="Times New Roman" w:hAnsi="Times New Roman" w:cs="Times New Roman"/>
          <w:sz w:val="24"/>
        </w:rPr>
        <w:t>ом МОДЕЛУ 1 у две смене. Школа је почела</w:t>
      </w:r>
      <w:r>
        <w:rPr>
          <w:rFonts w:ascii="Times New Roman" w:hAnsi="Times New Roman" w:cs="Times New Roman"/>
          <w:sz w:val="24"/>
        </w:rPr>
        <w:t xml:space="preserve"> са радом 01.09.2021. године са првом сменом (1. и 3. разред преподневна смена). Након недељу дан</w:t>
      </w:r>
      <w:r w:rsidR="00D45413">
        <w:rPr>
          <w:rFonts w:ascii="Times New Roman" w:hAnsi="Times New Roman" w:cs="Times New Roman"/>
          <w:sz w:val="24"/>
        </w:rPr>
        <w:t xml:space="preserve">а, промена смене - </w:t>
      </w:r>
      <w:r>
        <w:rPr>
          <w:rFonts w:ascii="Times New Roman" w:hAnsi="Times New Roman" w:cs="Times New Roman"/>
          <w:sz w:val="24"/>
        </w:rPr>
        <w:t xml:space="preserve">2. и 4. разред у преподневној смени. Непосредни рад са ученицима </w:t>
      </w:r>
      <w:r w:rsidR="00D45413">
        <w:rPr>
          <w:rFonts w:ascii="Times New Roman" w:hAnsi="Times New Roman" w:cs="Times New Roman"/>
          <w:sz w:val="24"/>
        </w:rPr>
        <w:t>одвијао</w:t>
      </w:r>
      <w:r>
        <w:rPr>
          <w:rFonts w:ascii="Times New Roman" w:hAnsi="Times New Roman" w:cs="Times New Roman"/>
          <w:sz w:val="24"/>
        </w:rPr>
        <w:t xml:space="preserve"> се у школи.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Часови с</w:t>
      </w:r>
      <w:r w:rsidR="00D45413">
        <w:rPr>
          <w:rFonts w:ascii="Times New Roman" w:hAnsi="Times New Roman" w:cs="Times New Roman"/>
          <w:sz w:val="24"/>
        </w:rPr>
        <w:t xml:space="preserve">тручних предмета-вежбе, су </w:t>
      </w:r>
      <w:r>
        <w:rPr>
          <w:rFonts w:ascii="Times New Roman" w:hAnsi="Times New Roman" w:cs="Times New Roman"/>
          <w:sz w:val="24"/>
        </w:rPr>
        <w:t xml:space="preserve">реализовани у кабинетима. </w:t>
      </w:r>
      <w:r w:rsidRPr="007229F4"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С обзиром да је за школску 2021/2022. годину предвиђена реализација наставе према 3 </w:t>
      </w:r>
      <w:r w:rsidR="00D45413">
        <w:rPr>
          <w:rFonts w:ascii="Times New Roman" w:eastAsia="Times New Roman" w:hAnsi="Times New Roman" w:cs="Times New Roman"/>
          <w:sz w:val="24"/>
          <w:szCs w:val="24"/>
          <w:lang w:eastAsia="sr-Cyrl-CS"/>
        </w:rPr>
        <w:t>могућа модела, модели наставе су се мењали</w:t>
      </w:r>
      <w:r w:rsidRPr="007229F4"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 у складу са бројем пријављених позитивних ученика и </w:t>
      </w:r>
      <w:r w:rsidRPr="007229F4">
        <w:rPr>
          <w:rFonts w:ascii="Times New Roman" w:eastAsia="Times New Roman" w:hAnsi="Times New Roman" w:cs="Times New Roman"/>
          <w:sz w:val="24"/>
          <w:szCs w:val="24"/>
          <w:lang w:eastAsia="sr-Cyrl-CS"/>
        </w:rPr>
        <w:lastRenderedPageBreak/>
        <w:t xml:space="preserve">запослених на корона вирус. Школа </w:t>
      </w:r>
      <w:r w:rsidR="00D45413">
        <w:rPr>
          <w:rFonts w:ascii="Times New Roman" w:eastAsia="Times New Roman" w:hAnsi="Times New Roman" w:cs="Times New Roman"/>
          <w:sz w:val="24"/>
          <w:szCs w:val="24"/>
          <w:lang w:eastAsia="sr-Cyrl-CS"/>
        </w:rPr>
        <w:t>је поступала</w:t>
      </w:r>
      <w:r w:rsidRPr="007229F4"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 према Стручном упутству о спровођењу противепидемиолошких мера и Допису број 601-00-00031/2021-15 од 25.8.2021. </w:t>
      </w:r>
      <w:r>
        <w:rPr>
          <w:rFonts w:ascii="Times New Roman" w:eastAsia="Times New Roman" w:hAnsi="Times New Roman" w:cs="Times New Roman"/>
          <w:sz w:val="24"/>
          <w:szCs w:val="24"/>
          <w:lang w:eastAsia="sr-Cyrl-CS"/>
        </w:rPr>
        <w:t>План организације рада школе од 1.9.2021. послат је за добијање сагласности Школској управи Београд 30.8.2021.</w:t>
      </w:r>
      <w:r w:rsidR="00D45413">
        <w:rPr>
          <w:rFonts w:ascii="Times New Roman" w:eastAsia="Times New Roman" w:hAnsi="Times New Roman" w:cs="Times New Roman"/>
          <w:sz w:val="24"/>
          <w:szCs w:val="24"/>
          <w:lang w:eastAsia="sr-Cyrl-CS"/>
        </w:rPr>
        <w:t xml:space="preserve"> </w:t>
      </w:r>
      <w:r w:rsidR="00F54EDE"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Ученици и родитељи су информисани о реализацији наставе о обавезама ученика од стране одељењских старешина путем мејла, путем СМС порука,телефоном или </w:t>
      </w:r>
      <w:r w:rsidR="00F54EDE" w:rsidRPr="00F54ED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Viber</w:t>
      </w:r>
      <w:r w:rsidR="00F54EDE"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-ом. </w:t>
      </w:r>
      <w:r w:rsidR="00A92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 потребе реализације наставе на даљину и за обевштавање ученика, коришћена је постојећа </w:t>
      </w:r>
      <w:r w:rsidR="00A92F4E">
        <w:rPr>
          <w:rFonts w:ascii="Times New Roman" w:eastAsia="Calibri" w:hAnsi="Times New Roman" w:cs="Times New Roman"/>
          <w:sz w:val="24"/>
          <w:szCs w:val="24"/>
          <w:lang w:val="sr-Latn-RS" w:eastAsia="en-US"/>
        </w:rPr>
        <w:t xml:space="preserve">Microsoft Teams </w:t>
      </w:r>
      <w:r w:rsidR="00A92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платформа. </w:t>
      </w:r>
    </w:p>
    <w:p w:rsidR="00F54EDE" w:rsidRPr="00F54EDE" w:rsidRDefault="00F54EDE" w:rsidP="00F54EDE">
      <w:pPr>
        <w:tabs>
          <w:tab w:val="left" w:pos="6210"/>
        </w:tabs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изабраној платформи постоји оформљена </w:t>
      </w:r>
      <w:r w:rsidRPr="00F54ED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група „Медицинска школа Београд“</w:t>
      </w: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којој су чланови сви настваници и стручни сарадници са директором школе. У оквиру групе постоји стална комуникација о текућим питањима везаним за организацију и праћење процеса наставе и учења. У оквиру групе постављају се обавештења, Дописи Министарства просвете, Дописи Министарства здравља, пр</w:t>
      </w:r>
      <w:r w:rsidR="00A92F4E">
        <w:rPr>
          <w:rFonts w:ascii="Times New Roman" w:eastAsia="Calibri" w:hAnsi="Times New Roman" w:cs="Times New Roman"/>
          <w:sz w:val="24"/>
          <w:szCs w:val="24"/>
          <w:lang w:eastAsia="en-US"/>
        </w:rPr>
        <w:t>епоруке за безбедно коришћење и</w:t>
      </w: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нтернета, пријава дигиталног и других облика насиља. У оквиру групе организована су одељењска већа, Наставничко веће и састанци Тимова школе. Ова група је у функцији од почетка школске 2020/2021. године. Група ће бити даље коришћена за састанке Тимова и стручних тела школе. Одељењске старешине су биле у сталном контакту са предметним наставницима и редовно су извештавали стручне сараднике о евентуалним тешкоћама у реализацији процеса наставе и учења. Стручни сарадници су били укључени директно у рад одељењских већа преко </w:t>
      </w:r>
      <w:r w:rsidRPr="00F54EDE">
        <w:rPr>
          <w:rFonts w:ascii="Times New Roman" w:eastAsia="Calibri" w:hAnsi="Times New Roman" w:cs="Times New Roman"/>
          <w:sz w:val="24"/>
          <w:szCs w:val="24"/>
          <w:lang w:val="sr-Latn-RS" w:eastAsia="en-US"/>
        </w:rPr>
        <w:t xml:space="preserve">Microsoft Teams </w:t>
      </w: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платформе и примали редовно податке о комуникацији одељењског старешине и наставника сваког одељења. По потреби реализовани су посебни часови са одељењском заједницом и евентуалне тешкоће и проблеми на часовима, решавани су директним учествовањем стручних сарадника у решавање проблема. Платформа је коришћена и за сарадњу са родитељима путем посебно организованих састанака стручних сарадника, одељењских старешина и родитеља. Резултати успеха ученика су прикупљени, анализирани и обрађени на нивоу школе. Израђен је извештај и припремљен за састанак Педагошког колегијума и Наставничко веће. На основу извештаја утврђен је увид у евентуално могуће проблеме код ученика четвртог разреда који нису редовно похађали наставу у школи и наставу на даљину. Одељењске старешине су писаним путем обевстиле родитеље о изостанцима ученика и могућим проблемима на крају школске године који би оспоравали излазак на матурски испит.  </w:t>
      </w:r>
    </w:p>
    <w:p w:rsidR="00F54EDE" w:rsidRPr="00F54EDE" w:rsidRDefault="00F54ED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платформи је отворена и посебна група за запослене </w:t>
      </w:r>
      <w:r w:rsidRPr="00F54ED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„Педагошка служба Медицинске школе Београд“</w:t>
      </w: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којој наставници добијају додатне инструкције од педагога, психолога и дефектолога школе о пружању додатне подршке ученицима, правилник о оцењивању, дописи министарстава, препоруке за превенцију </w:t>
      </w:r>
      <w:r w:rsidRPr="00F54ED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Covid 19 </w:t>
      </w:r>
      <w:r w:rsidRPr="00F54ED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инфекције, приручници за превенцију дигиталног насиља, презентације у вези подршке у учењу и др. </w:t>
      </w:r>
    </w:p>
    <w:p w:rsidR="00F54EDE" w:rsidRDefault="00F54ED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2F4E" w:rsidRPr="00F54EDE" w:rsidRDefault="00A92F4E" w:rsidP="00F54ED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F1759" w:rsidRPr="00F54EDE" w:rsidRDefault="00A92F4E" w:rsidP="00F54EDE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tbl>
      <w:tblPr>
        <w:tblW w:w="971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17"/>
      </w:tblGrid>
      <w:tr w:rsidR="008F1759" w:rsidTr="008F1759">
        <w:trPr>
          <w:trHeight w:val="613"/>
        </w:trPr>
        <w:tc>
          <w:tcPr>
            <w:tcW w:w="9717" w:type="dxa"/>
            <w:shd w:val="clear" w:color="auto" w:fill="E5B8B7" w:themeFill="accent2" w:themeFillTint="66"/>
          </w:tcPr>
          <w:p w:rsidR="008F1759" w:rsidRDefault="00407BF6" w:rsidP="008F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8F1759">
              <w:rPr>
                <w:rFonts w:ascii="Times New Roman" w:hAnsi="Times New Roman" w:cs="Times New Roman"/>
                <w:b/>
                <w:sz w:val="24"/>
                <w:szCs w:val="24"/>
              </w:rPr>
              <w:t>. АНАЛИЗА И ИЗВЕШТАЈИ О ПОСТИГНУ</w:t>
            </w:r>
            <w:r w:rsidR="008F399D">
              <w:rPr>
                <w:rFonts w:ascii="Times New Roman" w:hAnsi="Times New Roman" w:cs="Times New Roman"/>
                <w:b/>
                <w:sz w:val="24"/>
                <w:szCs w:val="24"/>
              </w:rPr>
              <w:t>ЋИМА УЧЕНИКА У ТОКУ ШКОЛСКЕ 2021/2022</w:t>
            </w:r>
          </w:p>
        </w:tc>
      </w:tr>
    </w:tbl>
    <w:p w:rsidR="008F1759" w:rsidRDefault="008F1759" w:rsidP="008F17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99D" w:rsidRPr="00A859AB" w:rsidRDefault="008F399D" w:rsidP="00A859AB">
      <w:pPr>
        <w:jc w:val="center"/>
        <w:rPr>
          <w:rFonts w:ascii="Times New Roman" w:hAnsi="Times New Roman" w:cs="Times New Roman"/>
          <w:b/>
          <w:sz w:val="24"/>
        </w:rPr>
      </w:pPr>
      <w:r w:rsidRPr="00A859AB">
        <w:rPr>
          <w:rFonts w:ascii="Times New Roman" w:hAnsi="Times New Roman" w:cs="Times New Roman"/>
          <w:b/>
          <w:sz w:val="24"/>
        </w:rPr>
        <w:t>ИЗВЕШТАЈ О ПОСТИГНУЋИМА УЧЕНИКА НА КРАЈУ ПРВОГ КЛАСИФИКАЦИОНОГ ПЕРИОДА ШКОЛСКЕ 2021/2022</w:t>
      </w:r>
    </w:p>
    <w:p w:rsidR="008F399D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Школску 2021 -2022 годину похађа укупно </w:t>
      </w:r>
      <w:r>
        <w:rPr>
          <w:rFonts w:ascii="Times New Roman" w:hAnsi="Times New Roman" w:cs="Times New Roman"/>
          <w:b/>
          <w:sz w:val="32"/>
        </w:rPr>
        <w:t>1443</w:t>
      </w:r>
      <w:r>
        <w:rPr>
          <w:rFonts w:ascii="Times New Roman" w:hAnsi="Times New Roman" w:cs="Times New Roman"/>
          <w:sz w:val="24"/>
        </w:rPr>
        <w:t xml:space="preserve"> ученика.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2F0B9E">
        <w:rPr>
          <w:rFonts w:ascii="Times New Roman" w:hAnsi="Times New Roman" w:cs="Times New Roman"/>
          <w:b/>
          <w:sz w:val="24"/>
          <w:u w:val="single"/>
        </w:rPr>
        <w:t>Ученици г</w:t>
      </w:r>
      <w:r>
        <w:rPr>
          <w:rFonts w:ascii="Times New Roman" w:hAnsi="Times New Roman" w:cs="Times New Roman"/>
          <w:b/>
          <w:sz w:val="24"/>
          <w:u w:val="single"/>
        </w:rPr>
        <w:t>и</w:t>
      </w:r>
      <w:r w:rsidRPr="002F0B9E">
        <w:rPr>
          <w:rFonts w:ascii="Times New Roman" w:hAnsi="Times New Roman" w:cs="Times New Roman"/>
          <w:b/>
          <w:sz w:val="24"/>
          <w:u w:val="single"/>
        </w:rPr>
        <w:t>неколошко-акушерског образовног профила постигли су следећи успех: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27%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23%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РАЗРЕД- 44%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- 11%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ЧЕТВРТИ РАЗРЕД - 7%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7% ученика са недовољним успехом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Ученици </w:t>
      </w:r>
      <w:r w:rsidRPr="002F0B9E">
        <w:rPr>
          <w:rFonts w:ascii="Times New Roman" w:hAnsi="Times New Roman" w:cs="Times New Roman"/>
          <w:b/>
          <w:sz w:val="24"/>
          <w:u w:val="single"/>
        </w:rPr>
        <w:t xml:space="preserve">образовног профила </w:t>
      </w:r>
      <w:r>
        <w:rPr>
          <w:rFonts w:ascii="Times New Roman" w:hAnsi="Times New Roman" w:cs="Times New Roman"/>
          <w:b/>
          <w:sz w:val="24"/>
          <w:u w:val="single"/>
        </w:rPr>
        <w:t xml:space="preserve">медицинска сестра васпитач - </w:t>
      </w:r>
      <w:r w:rsidRPr="002F0B9E">
        <w:rPr>
          <w:rFonts w:ascii="Times New Roman" w:hAnsi="Times New Roman" w:cs="Times New Roman"/>
          <w:b/>
          <w:sz w:val="24"/>
          <w:u w:val="single"/>
        </w:rPr>
        <w:t>постигли су следећи успех: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46%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37%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РАЗРЕД- 32%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48%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- 44%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28%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ЧЕТВРТИ РАЗРЕД - 36%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17% ученика са недовољним успехом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Ученици педијатријског</w:t>
      </w:r>
      <w:r w:rsidRPr="002F0B9E">
        <w:rPr>
          <w:rFonts w:ascii="Times New Roman" w:hAnsi="Times New Roman" w:cs="Times New Roman"/>
          <w:b/>
          <w:sz w:val="24"/>
          <w:u w:val="single"/>
        </w:rPr>
        <w:t xml:space="preserve"> образовног профила постигли су следећи успех: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36%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РАЗРЕД- 30%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- 49%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28%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ЧЕТВРТИ РАЗРЕД - 43%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24% ученика са недовољним успехом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Ученици физиотерапеутског</w:t>
      </w:r>
      <w:r w:rsidRPr="002F0B9E">
        <w:rPr>
          <w:rFonts w:ascii="Times New Roman" w:hAnsi="Times New Roman" w:cs="Times New Roman"/>
          <w:b/>
          <w:sz w:val="24"/>
          <w:u w:val="single"/>
        </w:rPr>
        <w:t xml:space="preserve"> образовног профила постигли су следећи успех: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30%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РАЗРЕД- 49%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- 72%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26%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ЧЕТВРТИ РАЗРЕД - 23%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7% ученика са недовољним успехом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Ученици </w:t>
      </w:r>
      <w:r w:rsidRPr="002F0B9E">
        <w:rPr>
          <w:rFonts w:ascii="Times New Roman" w:hAnsi="Times New Roman" w:cs="Times New Roman"/>
          <w:b/>
          <w:sz w:val="24"/>
          <w:u w:val="single"/>
        </w:rPr>
        <w:t xml:space="preserve">образовног профила </w:t>
      </w:r>
      <w:r>
        <w:rPr>
          <w:rFonts w:ascii="Times New Roman" w:hAnsi="Times New Roman" w:cs="Times New Roman"/>
          <w:b/>
          <w:sz w:val="24"/>
          <w:u w:val="single"/>
        </w:rPr>
        <w:t xml:space="preserve">масер </w:t>
      </w:r>
      <w:r w:rsidRPr="002F0B9E">
        <w:rPr>
          <w:rFonts w:ascii="Times New Roman" w:hAnsi="Times New Roman" w:cs="Times New Roman"/>
          <w:b/>
          <w:sz w:val="24"/>
          <w:u w:val="single"/>
        </w:rPr>
        <w:t>постигли су следећи успех:</w:t>
      </w:r>
    </w:p>
    <w:p w:rsidR="008F399D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32%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21% ученика са недовољним успехом </w:t>
      </w:r>
    </w:p>
    <w:p w:rsidR="008F399D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РАЗРЕД- 38%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8% ученика са недовољним успехом </w:t>
      </w:r>
    </w:p>
    <w:p w:rsidR="008F399D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- 64% ученика са позитивним успехом</w:t>
      </w:r>
    </w:p>
    <w:p w:rsidR="008F399D" w:rsidRPr="0052413D" w:rsidRDefault="008F399D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36% ученика са недовољним успехом </w:t>
      </w:r>
    </w:p>
    <w:p w:rsidR="008F399D" w:rsidRPr="002F0B9E" w:rsidRDefault="008F399D" w:rsidP="008F399D">
      <w:pPr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Ученици </w:t>
      </w:r>
      <w:r w:rsidRPr="002F0B9E">
        <w:rPr>
          <w:rFonts w:ascii="Times New Roman" w:hAnsi="Times New Roman" w:cs="Times New Roman"/>
          <w:b/>
          <w:sz w:val="24"/>
          <w:u w:val="single"/>
        </w:rPr>
        <w:t xml:space="preserve">образовног профила </w:t>
      </w:r>
      <w:r>
        <w:rPr>
          <w:rFonts w:ascii="Times New Roman" w:hAnsi="Times New Roman" w:cs="Times New Roman"/>
          <w:b/>
          <w:sz w:val="24"/>
          <w:u w:val="single"/>
        </w:rPr>
        <w:t xml:space="preserve">Здравствени неговатељ </w:t>
      </w:r>
      <w:r w:rsidRPr="002F0B9E">
        <w:rPr>
          <w:rFonts w:ascii="Times New Roman" w:hAnsi="Times New Roman" w:cs="Times New Roman"/>
          <w:b/>
          <w:sz w:val="24"/>
          <w:u w:val="single"/>
        </w:rPr>
        <w:t>постигли су следећи успех: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ПРВИ РАЗРЕД – 19%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67%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 РАЗРЕД- 0%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54% ученика са недовољним успехом </w:t>
      </w:r>
    </w:p>
    <w:p w:rsidR="008F399D" w:rsidRDefault="008F399D" w:rsidP="008F399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ТРЕЋИ РАЗРЕД - 38% ученика са позитивним успехом</w:t>
      </w:r>
    </w:p>
    <w:p w:rsidR="008F399D" w:rsidRDefault="008F399D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18% ученика са недовољним успехом </w:t>
      </w:r>
    </w:p>
    <w:p w:rsidR="008F399D" w:rsidRPr="00BC4240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Укупна постигнућа ученика на крају првог класификационог периода:</w:t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5AA03D48" wp14:editId="505BCBF2">
            <wp:extent cx="4020498" cy="3015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75" cy="301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inline distT="0" distB="0" distL="0" distR="0" wp14:anchorId="19A7F99F" wp14:editId="5C2011D1">
            <wp:extent cx="3996670" cy="299764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65" cy="299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Приказ успеха ученика према образовним профилима: </w:t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17FE0B31" wp14:editId="080011C6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</w:p>
    <w:p w:rsidR="008F399D" w:rsidRPr="002F0B9E" w:rsidRDefault="008F399D" w:rsidP="008F399D">
      <w:pPr>
        <w:jc w:val="center"/>
        <w:rPr>
          <w:rFonts w:ascii="Times New Roman" w:hAnsi="Times New Roman" w:cs="Times New Roman"/>
          <w:sz w:val="24"/>
        </w:rPr>
      </w:pPr>
    </w:p>
    <w:p w:rsidR="008F399D" w:rsidRDefault="008F399D" w:rsidP="008F39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inline distT="0" distB="0" distL="0" distR="0" wp14:anchorId="57B36490" wp14:editId="1825BF62">
            <wp:extent cx="3392400" cy="288632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96" cy="288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7B2BC89F" wp14:editId="59BC7A8A">
            <wp:extent cx="2528515" cy="2105193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48" cy="210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0A8EEAF7" wp14:editId="27D8AEF1">
            <wp:extent cx="2763671" cy="2072849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55" cy="207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Pr="00BC4240" w:rsidRDefault="008F399D" w:rsidP="008F399D">
      <w:pPr>
        <w:tabs>
          <w:tab w:val="left" w:pos="235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</w:p>
    <w:p w:rsidR="008F399D" w:rsidRPr="0078650C" w:rsidRDefault="008F399D" w:rsidP="008F399D">
      <w:pPr>
        <w:rPr>
          <w:rFonts w:ascii="Times New Roman" w:hAnsi="Times New Roman" w:cs="Times New Roman"/>
          <w:sz w:val="24"/>
        </w:rPr>
      </w:pPr>
    </w:p>
    <w:p w:rsidR="008F399D" w:rsidRDefault="008F399D" w:rsidP="008F39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0B2FC7EE" wp14:editId="4315A617">
            <wp:extent cx="2799893" cy="2100017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63" cy="210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u w:val="single"/>
          <w:lang w:val="en-US" w:eastAsia="en-US"/>
        </w:rPr>
        <w:drawing>
          <wp:inline distT="0" distB="0" distL="0" distR="0" wp14:anchorId="5912C639" wp14:editId="404B4E47">
            <wp:extent cx="2777319" cy="2083085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34" cy="208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Default="008F399D" w:rsidP="008F399D">
      <w:pPr>
        <w:rPr>
          <w:rFonts w:ascii="Times New Roman" w:hAnsi="Times New Roman" w:cs="Times New Roman"/>
          <w:sz w:val="24"/>
        </w:rPr>
      </w:pPr>
    </w:p>
    <w:p w:rsidR="008F399D" w:rsidRDefault="008F399D" w:rsidP="008F399D">
      <w:pPr>
        <w:rPr>
          <w:rFonts w:ascii="Times New Roman" w:hAnsi="Times New Roman" w:cs="Times New Roman"/>
          <w:b/>
          <w:sz w:val="32"/>
          <w:u w:val="single"/>
        </w:rPr>
      </w:pPr>
    </w:p>
    <w:p w:rsidR="008F399D" w:rsidRPr="00BC4240" w:rsidRDefault="008F399D" w:rsidP="008F399D">
      <w:pPr>
        <w:jc w:val="center"/>
        <w:rPr>
          <w:rFonts w:ascii="Times New Roman" w:hAnsi="Times New Roman" w:cs="Times New Roman"/>
          <w:b/>
          <w:sz w:val="24"/>
        </w:rPr>
      </w:pPr>
      <w:r w:rsidRPr="00BC4240">
        <w:rPr>
          <w:rFonts w:ascii="Times New Roman" w:hAnsi="Times New Roman" w:cs="Times New Roman"/>
          <w:b/>
          <w:sz w:val="24"/>
        </w:rPr>
        <w:lastRenderedPageBreak/>
        <w:t>КРЕТАЊЕ БРОЈА УПИСАНИХ И ИСПИСАНИХ УЧЕНИКА ОД 1.9.2021. ДО 16.11.2021.</w:t>
      </w:r>
    </w:p>
    <w:p w:rsidR="008F399D" w:rsidRDefault="008F399D" w:rsidP="008F399D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val="en-US" w:eastAsia="en-US"/>
        </w:rPr>
        <w:drawing>
          <wp:inline distT="0" distB="0" distL="0" distR="0" wp14:anchorId="672540CD" wp14:editId="1B33DF80">
            <wp:extent cx="3611942" cy="2709081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17" cy="270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99D" w:rsidRDefault="008F399D" w:rsidP="008F399D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val="en-US" w:eastAsia="en-US"/>
        </w:rPr>
        <w:drawing>
          <wp:inline distT="0" distB="0" distL="0" distR="0" wp14:anchorId="3DE28A72" wp14:editId="36E5FADA">
            <wp:extent cx="3880056" cy="2910177"/>
            <wp:effectExtent l="0" t="0" r="635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95" cy="291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Pr="00ED4796" w:rsidRDefault="0086663C" w:rsidP="0086663C">
      <w:pPr>
        <w:jc w:val="center"/>
        <w:rPr>
          <w:rFonts w:ascii="Times New Roman" w:hAnsi="Times New Roman" w:cs="Times New Roman"/>
          <w:b/>
          <w:sz w:val="24"/>
        </w:rPr>
      </w:pPr>
      <w:r w:rsidRPr="00ED4796">
        <w:rPr>
          <w:rFonts w:ascii="Times New Roman" w:hAnsi="Times New Roman" w:cs="Times New Roman"/>
          <w:b/>
          <w:sz w:val="24"/>
        </w:rPr>
        <w:t>ИЗВЕШТАЈ О ПОСТИГНУЋИМА УЧЕНИКА НА КРАЈУ ПРВОГ ПОЛУГОДИШТА ШКОЛСКЕ 20</w:t>
      </w:r>
      <w:r>
        <w:rPr>
          <w:rFonts w:ascii="Times New Roman" w:hAnsi="Times New Roman" w:cs="Times New Roman"/>
          <w:b/>
          <w:sz w:val="24"/>
        </w:rPr>
        <w:t>21</w:t>
      </w:r>
      <w:r w:rsidRPr="00ED4796">
        <w:rPr>
          <w:rFonts w:ascii="Times New Roman" w:hAnsi="Times New Roman" w:cs="Times New Roman"/>
          <w:b/>
          <w:sz w:val="24"/>
        </w:rPr>
        <w:t>/202</w:t>
      </w:r>
      <w:r>
        <w:rPr>
          <w:rFonts w:ascii="Times New Roman" w:hAnsi="Times New Roman" w:cs="Times New Roman"/>
          <w:b/>
          <w:sz w:val="24"/>
        </w:rPr>
        <w:t>2</w:t>
      </w:r>
    </w:p>
    <w:p w:rsidR="0086663C" w:rsidRDefault="0086663C" w:rsidP="0086663C">
      <w:pPr>
        <w:jc w:val="center"/>
        <w:rPr>
          <w:rFonts w:ascii="Times New Roman" w:hAnsi="Times New Roman" w:cs="Times New Roman"/>
          <w:sz w:val="24"/>
        </w:rPr>
      </w:pP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Школску 2021 -2022 годину похађа укупно </w:t>
      </w:r>
      <w:r>
        <w:rPr>
          <w:rFonts w:ascii="Times New Roman" w:hAnsi="Times New Roman" w:cs="Times New Roman"/>
          <w:b/>
          <w:color w:val="FF0000"/>
          <w:sz w:val="32"/>
        </w:rPr>
        <w:t>1439</w:t>
      </w:r>
      <w:r w:rsidRPr="00406A2D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ученика. </w:t>
      </w:r>
    </w:p>
    <w:p w:rsidR="0086663C" w:rsidRPr="00F525AA" w:rsidRDefault="0086663C" w:rsidP="0086663C">
      <w:pPr>
        <w:spacing w:after="0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Исписаних ученика од 01.09.2021</w:t>
      </w:r>
      <w:r w:rsidRPr="00F525AA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color w:val="FF0000"/>
          <w:sz w:val="24"/>
        </w:rPr>
        <w:t>30</w:t>
      </w:r>
    </w:p>
    <w:p w:rsidR="0086663C" w:rsidRPr="00F525AA" w:rsidRDefault="0086663C" w:rsidP="0086663C">
      <w:pPr>
        <w:spacing w:after="0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Уписаних ученика од 01.09.2021</w:t>
      </w:r>
      <w:r w:rsidRPr="00F525A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- </w:t>
      </w:r>
      <w:r w:rsidRPr="00F525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21</w:t>
      </w:r>
    </w:p>
    <w:p w:rsidR="0086663C" w:rsidRPr="00411D12" w:rsidRDefault="0086663C" w:rsidP="0086663C">
      <w:pPr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411D12">
        <w:rPr>
          <w:rFonts w:ascii="Times New Roman" w:hAnsi="Times New Roman" w:cs="Times New Roman"/>
          <w:b/>
          <w:color w:val="00B050"/>
          <w:sz w:val="24"/>
          <w:u w:val="single"/>
        </w:rPr>
        <w:t>Ученици гинеколошко-акушерског образовног профила постигли су следећи успех: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</w:rPr>
        <w:t>ПРВИ РАЗРЕД</w:t>
      </w:r>
      <w:r w:rsidRPr="00411D12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Pr="00411D12">
        <w:rPr>
          <w:rFonts w:ascii="Times New Roman" w:hAnsi="Times New Roman" w:cs="Times New Roman"/>
          <w:b/>
          <w:color w:val="FF0000"/>
        </w:rPr>
        <w:t xml:space="preserve">– </w:t>
      </w:r>
      <w:r>
        <w:rPr>
          <w:rFonts w:ascii="Times New Roman" w:hAnsi="Times New Roman" w:cs="Times New Roman"/>
          <w:b/>
          <w:color w:val="FF0000"/>
        </w:rPr>
        <w:t>67</w:t>
      </w:r>
      <w:r w:rsidRPr="00411D12">
        <w:rPr>
          <w:rFonts w:ascii="Times New Roman" w:hAnsi="Times New Roman" w:cs="Times New Roman"/>
          <w:b/>
          <w:color w:val="FF0000"/>
        </w:rPr>
        <w:t>% ученика са позитивним успехом</w:t>
      </w:r>
      <w:r w:rsidRPr="00411D12">
        <w:rPr>
          <w:rFonts w:ascii="Times New Roman" w:hAnsi="Times New Roman" w:cs="Times New Roman"/>
          <w:color w:val="FF0000"/>
        </w:rPr>
        <w:t xml:space="preserve"> 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6</w:t>
      </w:r>
      <w:r w:rsidRPr="00411D12">
        <w:rPr>
          <w:rFonts w:ascii="Times New Roman" w:hAnsi="Times New Roman" w:cs="Times New Roman"/>
          <w:sz w:val="20"/>
        </w:rPr>
        <w:t>%</w:t>
      </w:r>
    </w:p>
    <w:p w:rsidR="0086663C" w:rsidRPr="00A23F93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48</w:t>
      </w:r>
      <w:r w:rsidRPr="00411D12">
        <w:rPr>
          <w:rFonts w:ascii="Times New Roman" w:hAnsi="Times New Roman" w:cs="Times New Roman"/>
          <w:sz w:val="20"/>
        </w:rPr>
        <w:t>%</w:t>
      </w:r>
    </w:p>
    <w:p w:rsidR="0086663C" w:rsidRPr="00463C3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Добри 13%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Pr="00411D12">
        <w:rPr>
          <w:rFonts w:ascii="Times New Roman" w:hAnsi="Times New Roman" w:cs="Times New Roman"/>
        </w:rPr>
        <w:t>% ученика са недовољним успехом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</w:rPr>
        <w:t>8</w:t>
      </w:r>
      <w:r w:rsidRPr="00411D12">
        <w:rPr>
          <w:rFonts w:ascii="Times New Roman" w:hAnsi="Times New Roman" w:cs="Times New Roman"/>
          <w:b/>
          <w:color w:val="1F497D" w:themeColor="text2"/>
        </w:rPr>
        <w:t xml:space="preserve">% неоцењени ученици 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F497D" w:themeColor="text2"/>
        </w:rPr>
      </w:pPr>
      <w:r w:rsidRPr="00411D12">
        <w:rPr>
          <w:rFonts w:ascii="Times New Roman" w:hAnsi="Times New Roman" w:cs="Times New Roman"/>
          <w:b/>
          <w:color w:val="1F497D" w:themeColor="text2"/>
        </w:rPr>
        <w:t>____________________________________________________</w:t>
      </w:r>
      <w:r>
        <w:rPr>
          <w:rFonts w:ascii="Times New Roman" w:hAnsi="Times New Roman" w:cs="Times New Roman"/>
          <w:b/>
          <w:color w:val="1F497D" w:themeColor="text2"/>
        </w:rPr>
        <w:t>3,66</w:t>
      </w:r>
    </w:p>
    <w:p w:rsidR="0086663C" w:rsidRDefault="0086663C" w:rsidP="0086663C">
      <w:pPr>
        <w:spacing w:after="0"/>
        <w:jc w:val="both"/>
        <w:rPr>
          <w:rFonts w:ascii="Times New Roman" w:hAnsi="Times New Roman" w:cs="Times New Roman"/>
        </w:rPr>
      </w:pPr>
      <w:r w:rsidRPr="00F525AA">
        <w:rPr>
          <w:rFonts w:ascii="Times New Roman" w:hAnsi="Times New Roman" w:cs="Times New Roman"/>
          <w:b/>
          <w:color w:val="17365D" w:themeColor="text2" w:themeShade="BF"/>
        </w:rPr>
        <w:t>ДРУГИ РАЗРЕД</w:t>
      </w:r>
      <w:r w:rsidRPr="00411D12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b/>
          <w:color w:val="FF0000"/>
        </w:rPr>
        <w:t>83</w:t>
      </w:r>
      <w:r w:rsidRPr="00F525AA">
        <w:rPr>
          <w:rFonts w:ascii="Times New Roman" w:hAnsi="Times New Roman" w:cs="Times New Roman"/>
          <w:b/>
          <w:color w:val="FF0000"/>
        </w:rPr>
        <w:t>% ученика са позитивним успехом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10</w:t>
      </w:r>
      <w:r w:rsidRPr="00411D12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68</w:t>
      </w:r>
      <w:r w:rsidRPr="00411D12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Добри 5%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411D12">
        <w:rPr>
          <w:rFonts w:ascii="Times New Roman" w:hAnsi="Times New Roman" w:cs="Times New Roman"/>
        </w:rPr>
        <w:t xml:space="preserve">% ученика са недовољним успехом 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</w:rPr>
        <w:t>5</w:t>
      </w:r>
      <w:r w:rsidRPr="00411D12">
        <w:rPr>
          <w:rFonts w:ascii="Times New Roman" w:hAnsi="Times New Roman" w:cs="Times New Roman"/>
          <w:b/>
          <w:color w:val="1F497D" w:themeColor="text2"/>
        </w:rPr>
        <w:t xml:space="preserve">% неоцењени ученици </w:t>
      </w:r>
    </w:p>
    <w:p w:rsidR="0086663C" w:rsidRPr="00E04AEB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</w:rPr>
      </w:pPr>
      <w:r w:rsidRPr="00411D12">
        <w:rPr>
          <w:rFonts w:ascii="Times New Roman" w:hAnsi="Times New Roman" w:cs="Times New Roman"/>
          <w:color w:val="17365D" w:themeColor="text2" w:themeShade="BF"/>
        </w:rPr>
        <w:t>____________________________________________________</w:t>
      </w:r>
      <w:r>
        <w:rPr>
          <w:rFonts w:ascii="Times New Roman" w:hAnsi="Times New Roman" w:cs="Times New Roman"/>
          <w:b/>
          <w:color w:val="17365D" w:themeColor="text2" w:themeShade="BF"/>
        </w:rPr>
        <w:t>3,90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</w:rPr>
        <w:t>ТРЕЋИ РАЗРЕД</w:t>
      </w:r>
      <w:r w:rsidRPr="00411D12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Pr="00411D12"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  <w:color w:val="FF0000"/>
        </w:rPr>
        <w:t>86</w:t>
      </w:r>
      <w:r w:rsidRPr="00411D12">
        <w:rPr>
          <w:rFonts w:ascii="Times New Roman" w:hAnsi="Times New Roman" w:cs="Times New Roman"/>
          <w:b/>
          <w:color w:val="FF0000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15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42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F525AA">
        <w:rPr>
          <w:rFonts w:ascii="Times New Roman" w:hAnsi="Times New Roman" w:cs="Times New Roman"/>
          <w:sz w:val="20"/>
        </w:rPr>
        <w:t>Добар 2</w:t>
      </w:r>
      <w:r>
        <w:rPr>
          <w:rFonts w:ascii="Times New Roman" w:hAnsi="Times New Roman" w:cs="Times New Roman"/>
          <w:sz w:val="20"/>
        </w:rPr>
        <w:t>1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411D12">
        <w:rPr>
          <w:rFonts w:ascii="Times New Roman" w:hAnsi="Times New Roman" w:cs="Times New Roman"/>
        </w:rPr>
        <w:t>% ученика са недовољним успехом</w:t>
      </w:r>
    </w:p>
    <w:p w:rsidR="0086663C" w:rsidRPr="00411D12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>2</w:t>
      </w:r>
      <w:r w:rsidRPr="00411D12">
        <w:rPr>
          <w:rFonts w:ascii="Times New Roman" w:hAnsi="Times New Roman" w:cs="Times New Roman"/>
          <w:b/>
          <w:color w:val="17365D" w:themeColor="text2" w:themeShade="BF"/>
        </w:rPr>
        <w:t xml:space="preserve">% неоцењени 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</w:rPr>
        <w:t>_____________________</w:t>
      </w:r>
      <w:r>
        <w:rPr>
          <w:rFonts w:ascii="Times New Roman" w:hAnsi="Times New Roman" w:cs="Times New Roman"/>
          <w:b/>
          <w:color w:val="17365D" w:themeColor="text2" w:themeShade="BF"/>
        </w:rPr>
        <w:t>_______________________________3,81</w:t>
      </w:r>
    </w:p>
    <w:p w:rsidR="0086663C" w:rsidRPr="00F525AA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F525AA">
        <w:rPr>
          <w:rFonts w:ascii="Times New Roman" w:hAnsi="Times New Roman" w:cs="Times New Roman"/>
          <w:b/>
          <w:color w:val="17365D" w:themeColor="text2" w:themeShade="BF"/>
        </w:rPr>
        <w:t>ЧЕТВРТИ РАЗРЕД</w:t>
      </w:r>
      <w:r w:rsidRPr="00F525AA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Pr="00411D12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b/>
          <w:color w:val="FF0000"/>
        </w:rPr>
        <w:t>86</w:t>
      </w:r>
      <w:r w:rsidRPr="00F525AA">
        <w:rPr>
          <w:rFonts w:ascii="Times New Roman" w:hAnsi="Times New Roman" w:cs="Times New Roman"/>
          <w:b/>
          <w:color w:val="FF0000"/>
        </w:rPr>
        <w:t>% ученика са позитивним успехом</w:t>
      </w:r>
    </w:p>
    <w:p w:rsidR="0086663C" w:rsidRPr="00463C3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32</w:t>
      </w:r>
      <w:r w:rsidRPr="00463C3A">
        <w:rPr>
          <w:rFonts w:ascii="Times New Roman" w:hAnsi="Times New Roman" w:cs="Times New Roman"/>
          <w:sz w:val="20"/>
        </w:rPr>
        <w:t>%</w:t>
      </w:r>
    </w:p>
    <w:p w:rsidR="0086663C" w:rsidRPr="00463C3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49</w:t>
      </w:r>
      <w:r w:rsidRPr="00463C3A">
        <w:rPr>
          <w:rFonts w:ascii="Times New Roman" w:hAnsi="Times New Roman" w:cs="Times New Roman"/>
          <w:sz w:val="20"/>
        </w:rPr>
        <w:t>%</w:t>
      </w:r>
    </w:p>
    <w:p w:rsidR="0086663C" w:rsidRPr="00463C3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7</w:t>
      </w:r>
      <w:r w:rsidRPr="00463C3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411D12">
        <w:rPr>
          <w:rFonts w:ascii="Times New Roman" w:hAnsi="Times New Roman" w:cs="Times New Roman"/>
        </w:rPr>
        <w:t>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 w:rsidRPr="00411D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</w:rPr>
        <w:t>7</w:t>
      </w:r>
      <w:r w:rsidRPr="00725DF1">
        <w:rPr>
          <w:rFonts w:ascii="Times New Roman" w:hAnsi="Times New Roman" w:cs="Times New Roman"/>
          <w:b/>
          <w:color w:val="1F497D" w:themeColor="text2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rPr>
          <w:rFonts w:ascii="Times New Roman" w:hAnsi="Times New Roman" w:cs="Times New Roman"/>
          <w:b/>
          <w:color w:val="1F497D" w:themeColor="text2"/>
          <w:sz w:val="24"/>
        </w:rPr>
      </w:pPr>
      <w:r w:rsidRPr="00E04AEB">
        <w:rPr>
          <w:rFonts w:ascii="Times New Roman" w:hAnsi="Times New Roman" w:cs="Times New Roman"/>
          <w:b/>
          <w:color w:val="1F497D" w:themeColor="text2"/>
          <w:sz w:val="24"/>
        </w:rPr>
        <w:t>___________________________________</w:t>
      </w:r>
      <w:r>
        <w:rPr>
          <w:rFonts w:ascii="Times New Roman" w:hAnsi="Times New Roman" w:cs="Times New Roman"/>
          <w:b/>
          <w:color w:val="1F497D" w:themeColor="text2"/>
          <w:sz w:val="24"/>
        </w:rPr>
        <w:t>______________4,10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411D12">
        <w:rPr>
          <w:rFonts w:ascii="Times New Roman" w:hAnsi="Times New Roman" w:cs="Times New Roman"/>
          <w:b/>
          <w:color w:val="00B050"/>
          <w:sz w:val="24"/>
          <w:u w:val="single"/>
        </w:rPr>
        <w:t>Ученици образовног профила медицинска сестр</w:t>
      </w:r>
      <w:r>
        <w:rPr>
          <w:rFonts w:ascii="Times New Roman" w:hAnsi="Times New Roman" w:cs="Times New Roman"/>
          <w:b/>
          <w:color w:val="00B050"/>
          <w:sz w:val="24"/>
          <w:u w:val="single"/>
        </w:rPr>
        <w:t xml:space="preserve">а васпитач - </w:t>
      </w:r>
      <w:r w:rsidRPr="00411D12">
        <w:rPr>
          <w:rFonts w:ascii="Times New Roman" w:hAnsi="Times New Roman" w:cs="Times New Roman"/>
          <w:b/>
          <w:color w:val="00B050"/>
          <w:sz w:val="24"/>
          <w:u w:val="single"/>
        </w:rPr>
        <w:t xml:space="preserve"> успех:</w:t>
      </w:r>
    </w:p>
    <w:p w:rsidR="0086663C" w:rsidRDefault="0086663C" w:rsidP="0086663C">
      <w:pPr>
        <w:spacing w:after="0"/>
        <w:jc w:val="both"/>
        <w:rPr>
          <w:rFonts w:ascii="Times New Roman" w:hAnsi="Times New Roman" w:cs="Times New Roman"/>
          <w:color w:val="FF0000"/>
          <w:sz w:val="24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>ПРВИ РАЗРЕД</w:t>
      </w:r>
      <w:r w:rsidRPr="00411D12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b/>
          <w:color w:val="FF0000"/>
          <w:sz w:val="24"/>
        </w:rPr>
        <w:t>88</w:t>
      </w:r>
      <w:r w:rsidRPr="00411D12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ED4796">
        <w:rPr>
          <w:rFonts w:ascii="Times New Roman" w:hAnsi="Times New Roman" w:cs="Times New Roman"/>
          <w:sz w:val="20"/>
        </w:rPr>
        <w:t xml:space="preserve">Одличан </w:t>
      </w:r>
      <w:r>
        <w:rPr>
          <w:rFonts w:ascii="Times New Roman" w:hAnsi="Times New Roman" w:cs="Times New Roman"/>
          <w:sz w:val="20"/>
        </w:rPr>
        <w:t>18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60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10%</w:t>
      </w:r>
    </w:p>
    <w:p w:rsidR="0086663C" w:rsidRPr="00725DF1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3</w:t>
      </w:r>
      <w:r w:rsidRPr="00725DF1">
        <w:rPr>
          <w:rFonts w:ascii="Times New Roman" w:hAnsi="Times New Roman" w:cs="Times New Roman"/>
          <w:b/>
          <w:color w:val="1F497D" w:themeColor="text2"/>
          <w:sz w:val="24"/>
        </w:rPr>
        <w:t xml:space="preserve">% неоцењени ученици </w:t>
      </w:r>
    </w:p>
    <w:p w:rsidR="0086663C" w:rsidRPr="00725DF1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________________________________________________3,92</w:t>
      </w:r>
    </w:p>
    <w:p w:rsidR="0086663C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F525AA">
        <w:rPr>
          <w:rFonts w:ascii="Times New Roman" w:hAnsi="Times New Roman" w:cs="Times New Roman"/>
          <w:b/>
          <w:color w:val="17365D" w:themeColor="text2" w:themeShade="BF"/>
          <w:sz w:val="24"/>
        </w:rPr>
        <w:t>ДРУГИ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67</w:t>
      </w:r>
      <w:r w:rsidRPr="00F525AA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21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43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2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27% ученика са недовољним успехом 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7</w:t>
      </w:r>
      <w:r w:rsidRPr="00725DF1">
        <w:rPr>
          <w:rFonts w:ascii="Times New Roman" w:hAnsi="Times New Roman" w:cs="Times New Roman"/>
          <w:b/>
          <w:color w:val="1F497D" w:themeColor="text2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rPr>
          <w:rFonts w:ascii="Times New Roman" w:hAnsi="Times New Roman" w:cs="Times New Roman"/>
          <w:b/>
          <w:color w:val="1F497D" w:themeColor="text2"/>
          <w:sz w:val="24"/>
        </w:rPr>
      </w:pPr>
      <w:r w:rsidRPr="00E04AEB">
        <w:rPr>
          <w:rFonts w:ascii="Times New Roman" w:hAnsi="Times New Roman" w:cs="Times New Roman"/>
          <w:b/>
          <w:color w:val="1F497D" w:themeColor="text2"/>
          <w:sz w:val="24"/>
        </w:rPr>
        <w:t>_____________________________________________</w:t>
      </w:r>
      <w:r>
        <w:rPr>
          <w:rFonts w:ascii="Times New Roman" w:hAnsi="Times New Roman" w:cs="Times New Roman"/>
          <w:b/>
          <w:color w:val="1F497D" w:themeColor="text2"/>
          <w:sz w:val="24"/>
        </w:rPr>
        <w:t>_____4,05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411D12">
        <w:rPr>
          <w:rFonts w:ascii="Times New Roman" w:hAnsi="Times New Roman" w:cs="Times New Roman"/>
          <w:b/>
          <w:color w:val="1F497D" w:themeColor="text2"/>
          <w:sz w:val="24"/>
        </w:rPr>
        <w:t>ТРЕЋИ РАЗРЕД</w:t>
      </w:r>
      <w:r w:rsidRPr="00411D12">
        <w:rPr>
          <w:rFonts w:ascii="Times New Roman" w:hAnsi="Times New Roman" w:cs="Times New Roman"/>
          <w:color w:val="1F497D" w:themeColor="text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92</w:t>
      </w:r>
      <w:r w:rsidRPr="00411D12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30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59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3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4</w:t>
      </w:r>
      <w:r w:rsidRPr="00411D12">
        <w:rPr>
          <w:rFonts w:ascii="Times New Roman" w:hAnsi="Times New Roman" w:cs="Times New Roman"/>
          <w:b/>
          <w:color w:val="1F497D" w:themeColor="text2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________________________________________________4,16</w:t>
      </w:r>
    </w:p>
    <w:p w:rsidR="0086663C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F525AA">
        <w:rPr>
          <w:rFonts w:ascii="Times New Roman" w:hAnsi="Times New Roman" w:cs="Times New Roman"/>
          <w:b/>
          <w:color w:val="17365D" w:themeColor="text2" w:themeShade="BF"/>
          <w:sz w:val="24"/>
        </w:rPr>
        <w:t>ЧЕТВРТИ РАЗРЕД</w:t>
      </w:r>
      <w:r w:rsidRPr="00F525AA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91</w:t>
      </w:r>
      <w:r w:rsidRPr="00F525AA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24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6</w:t>
      </w:r>
      <w:r w:rsidRPr="00F525AA">
        <w:rPr>
          <w:rFonts w:ascii="Times New Roman" w:hAnsi="Times New Roman" w:cs="Times New Roman"/>
          <w:sz w:val="20"/>
        </w:rPr>
        <w:t>4%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3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</w:rPr>
        <w:t>8</w:t>
      </w:r>
      <w:r w:rsidRPr="00411D12">
        <w:rPr>
          <w:rFonts w:ascii="Times New Roman" w:hAnsi="Times New Roman" w:cs="Times New Roman"/>
          <w:b/>
          <w:color w:val="1F497D" w:themeColor="text2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t>_________________________________________________4,10</w:t>
      </w:r>
    </w:p>
    <w:p w:rsidR="0086663C" w:rsidRPr="00411D12" w:rsidRDefault="0086663C" w:rsidP="0086663C">
      <w:pPr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411D12">
        <w:rPr>
          <w:rFonts w:ascii="Times New Roman" w:hAnsi="Times New Roman" w:cs="Times New Roman"/>
          <w:b/>
          <w:color w:val="00B050"/>
          <w:sz w:val="24"/>
          <w:u w:val="single"/>
        </w:rPr>
        <w:t>Ученици педијатријског образовног профила постигли су следећи успех:</w:t>
      </w:r>
    </w:p>
    <w:p w:rsidR="0086663C" w:rsidRPr="00842B8A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ПРВИ РАЗРЕД </w:t>
      </w:r>
      <w:r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b/>
          <w:color w:val="FF0000"/>
          <w:sz w:val="24"/>
        </w:rPr>
        <w:t>88</w:t>
      </w:r>
      <w:r w:rsidRPr="00842B8A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53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 добар 3</w:t>
      </w:r>
      <w:r w:rsidRPr="00ED4796">
        <w:rPr>
          <w:rFonts w:ascii="Times New Roman" w:hAnsi="Times New Roman" w:cs="Times New Roman"/>
          <w:sz w:val="20"/>
        </w:rPr>
        <w:t>6%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2</w:t>
      </w: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% неоцењени ученици 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_________________________________________________4,49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D4796">
        <w:rPr>
          <w:rFonts w:ascii="Times New Roman" w:hAnsi="Times New Roman" w:cs="Times New Roman"/>
          <w:b/>
          <w:color w:val="17365D" w:themeColor="text2" w:themeShade="BF"/>
          <w:sz w:val="24"/>
        </w:rPr>
        <w:t>ДРУГИ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81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29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51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2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11% ученика са недовољним успехом 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8</w:t>
      </w: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___________________________________________4,21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>ТРЕЋИ РАЗРЕД</w:t>
      </w:r>
      <w:r w:rsidRPr="00411D12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77</w:t>
      </w:r>
      <w:r w:rsidRPr="00411D12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Одличан 35</w:t>
      </w:r>
      <w:r w:rsidRPr="00ED4796">
        <w:rPr>
          <w:rFonts w:ascii="Times New Roman" w:hAnsi="Times New Roman" w:cs="Times New Roman"/>
          <w:color w:val="000000" w:themeColor="text1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Вр.добар 4</w:t>
      </w:r>
      <w:r w:rsidRPr="00ED4796">
        <w:rPr>
          <w:rFonts w:ascii="Times New Roman" w:hAnsi="Times New Roman" w:cs="Times New Roman"/>
          <w:color w:val="000000" w:themeColor="text1"/>
          <w:sz w:val="20"/>
        </w:rPr>
        <w:t>2%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5</w:t>
      </w: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% неоцењени ученици </w:t>
      </w:r>
    </w:p>
    <w:p w:rsidR="0086663C" w:rsidRPr="00411D12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___________________________________________4,19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D4796">
        <w:rPr>
          <w:rFonts w:ascii="Times New Roman" w:hAnsi="Times New Roman" w:cs="Times New Roman"/>
          <w:b/>
          <w:color w:val="17365D" w:themeColor="text2" w:themeShade="BF"/>
          <w:sz w:val="24"/>
        </w:rPr>
        <w:t>ЧЕТВРТИ РАЗРЕД</w:t>
      </w:r>
      <w:r w:rsidRPr="00ED4796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69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Одличан 41</w:t>
      </w:r>
      <w:r w:rsidRPr="00ED4796">
        <w:rPr>
          <w:rFonts w:ascii="Times New Roman" w:hAnsi="Times New Roman" w:cs="Times New Roman"/>
          <w:color w:val="000000" w:themeColor="text1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Вр.добар 24</w:t>
      </w:r>
      <w:r w:rsidRPr="00ED4796">
        <w:rPr>
          <w:rFonts w:ascii="Times New Roman" w:hAnsi="Times New Roman" w:cs="Times New Roman"/>
          <w:color w:val="000000" w:themeColor="text1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Добар 3%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14% ученика са недовољним успехом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>24</w:t>
      </w: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% неоцењени ученици </w:t>
      </w:r>
    </w:p>
    <w:p w:rsidR="0086663C" w:rsidRPr="00E04AEB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___________________________________________4,18</w:t>
      </w:r>
    </w:p>
    <w:p w:rsidR="0086663C" w:rsidRPr="0034271D" w:rsidRDefault="0086663C" w:rsidP="0086663C">
      <w:pPr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34271D">
        <w:rPr>
          <w:rFonts w:ascii="Times New Roman" w:hAnsi="Times New Roman" w:cs="Times New Roman"/>
          <w:b/>
          <w:color w:val="00B050"/>
          <w:sz w:val="24"/>
          <w:u w:val="single"/>
        </w:rPr>
        <w:t>Ученици физиотерапеутског образовног профила постигли су следећи успех:</w:t>
      </w: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ПРВИ РАЗРЕД</w:t>
      </w:r>
      <w:r w:rsidRPr="00955A41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b/>
          <w:color w:val="FF0000"/>
          <w:sz w:val="24"/>
        </w:rPr>
        <w:t>66</w:t>
      </w:r>
      <w:r w:rsidRPr="00955A41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19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45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1%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15% ученика са недовољним успехом </w:t>
      </w:r>
    </w:p>
    <w:p w:rsidR="0086663C" w:rsidRPr="00955A41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11</w:t>
      </w: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 ученици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 4,09     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D4796">
        <w:rPr>
          <w:rFonts w:ascii="Times New Roman" w:hAnsi="Times New Roman" w:cs="Times New Roman"/>
          <w:b/>
          <w:color w:val="17365D" w:themeColor="text2" w:themeShade="BF"/>
          <w:sz w:val="24"/>
        </w:rPr>
        <w:t>ДРУГИ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83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31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43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9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11% ученика са недовољним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10</w:t>
      </w:r>
      <w:r w:rsidRPr="00411D12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% неоцењени ученици 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4,03</w:t>
      </w:r>
    </w:p>
    <w:p w:rsidR="0086663C" w:rsidRPr="00955A41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lastRenderedPageBreak/>
        <w:t>ТРЕЋИ РАЗРЕД</w:t>
      </w:r>
      <w:r w:rsidRPr="00955A41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85</w:t>
      </w:r>
      <w:r w:rsidRPr="00955A41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38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41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6%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4% ученика са недовољним успехом </w:t>
      </w:r>
    </w:p>
    <w:p w:rsidR="0086663C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10</w:t>
      </w: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 ученици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4,19</w:t>
      </w:r>
    </w:p>
    <w:p w:rsidR="0086663C" w:rsidRPr="00955A41" w:rsidRDefault="0086663C" w:rsidP="0086663C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___________________________________________________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D4796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ЧЕТВРТИ РАЗРЕД 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78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F525AA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Одлични 45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Вр.добри 47</w:t>
      </w:r>
      <w:r w:rsidRPr="00F525AA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2%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4% ученика са недовољним успехом</w:t>
      </w:r>
    </w:p>
    <w:p w:rsidR="0086663C" w:rsidRPr="00CC0835" w:rsidRDefault="0086663C" w:rsidP="00DB1000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16</w:t>
      </w: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 ученици</w:t>
      </w:r>
      <w:r w:rsidRPr="00ED47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>4,18</w:t>
      </w:r>
    </w:p>
    <w:p w:rsidR="0086663C" w:rsidRPr="0034271D" w:rsidRDefault="0086663C" w:rsidP="0086663C">
      <w:pPr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34271D">
        <w:rPr>
          <w:rFonts w:ascii="Times New Roman" w:hAnsi="Times New Roman" w:cs="Times New Roman"/>
          <w:b/>
          <w:color w:val="00B050"/>
          <w:sz w:val="24"/>
          <w:u w:val="single"/>
        </w:rPr>
        <w:t>Ученици образовног профила масер постигли су следећи успех: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ПРВИ РАЗРЕД</w:t>
      </w:r>
      <w:r w:rsidRPr="00955A41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b/>
          <w:color w:val="FF0000"/>
          <w:sz w:val="24"/>
        </w:rPr>
        <w:t>73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10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37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>Добар 5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37% ученика са недовољним успехом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11</w:t>
      </w: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              3,61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D4796">
        <w:rPr>
          <w:rFonts w:ascii="Times New Roman" w:hAnsi="Times New Roman" w:cs="Times New Roman"/>
          <w:b/>
          <w:color w:val="17365D" w:themeColor="text2" w:themeShade="BF"/>
          <w:sz w:val="24"/>
        </w:rPr>
        <w:t>ДРУГИ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80</w:t>
      </w:r>
      <w:r w:rsidRPr="00ED4796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23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54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>Добар 4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0% ученика са недовољним успехом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19</w:t>
      </w: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              4,2</w:t>
      </w:r>
    </w:p>
    <w:p w:rsidR="0086663C" w:rsidRPr="00955A41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ТРЕЋИ РАЗРЕД-</w:t>
      </w:r>
      <w:r w:rsidRPr="00955A41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73</w:t>
      </w:r>
      <w:r w:rsidRPr="00955A41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26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26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>Добар 22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13% ученика са недовољним успехом </w:t>
      </w:r>
    </w:p>
    <w:p w:rsidR="0086663C" w:rsidRPr="0034271D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13</w:t>
      </w: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 ученици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  3,92</w:t>
      </w:r>
    </w:p>
    <w:p w:rsidR="0086663C" w:rsidRPr="0034271D" w:rsidRDefault="0086663C" w:rsidP="0086663C">
      <w:pPr>
        <w:jc w:val="both"/>
        <w:rPr>
          <w:rFonts w:ascii="Times New Roman" w:hAnsi="Times New Roman" w:cs="Times New Roman"/>
          <w:b/>
          <w:color w:val="00B050"/>
          <w:sz w:val="24"/>
          <w:u w:val="single"/>
        </w:rPr>
      </w:pPr>
      <w:r w:rsidRPr="0034271D">
        <w:rPr>
          <w:rFonts w:ascii="Times New Roman" w:hAnsi="Times New Roman" w:cs="Times New Roman"/>
          <w:b/>
          <w:color w:val="00B050"/>
          <w:sz w:val="24"/>
          <w:u w:val="single"/>
        </w:rPr>
        <w:t>Ученици образовног профила Здравствени неговатељ постигли су следећи успех: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ПРВИ РАЗРЕД</w:t>
      </w:r>
      <w:r w:rsidRPr="00E41A47">
        <w:rPr>
          <w:rFonts w:ascii="Times New Roman" w:hAnsi="Times New Roman" w:cs="Times New Roman"/>
          <w:color w:val="17365D" w:themeColor="text2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b/>
          <w:color w:val="FF0000"/>
          <w:sz w:val="24"/>
        </w:rPr>
        <w:t>66</w:t>
      </w:r>
      <w:r w:rsidRPr="00E41A47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0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59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23% ученика са недовољним успехом</w:t>
      </w:r>
    </w:p>
    <w:p w:rsidR="0086663C" w:rsidRPr="005909F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18</w:t>
      </w: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% неоцењени ученици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4,04</w:t>
      </w:r>
    </w:p>
    <w:p w:rsidR="0086663C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ДРУГИ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75</w:t>
      </w:r>
      <w:r w:rsidRPr="00E41A47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D4796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Одличан 18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Вр.добар 21</w:t>
      </w:r>
      <w:r w:rsidRPr="00ED4796">
        <w:rPr>
          <w:rFonts w:ascii="Times New Roman" w:hAnsi="Times New Roman" w:cs="Times New Roman"/>
          <w:sz w:val="20"/>
        </w:rPr>
        <w:t>%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Добар 36%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11% ученика са недовољним успехом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</w:t>
      </w:r>
      <w:r w:rsidRPr="00E41A47">
        <w:rPr>
          <w:rFonts w:ascii="Times New Roman" w:hAnsi="Times New Roman" w:cs="Times New Roman"/>
          <w:b/>
          <w:color w:val="17365D" w:themeColor="text2" w:themeShade="BF"/>
          <w:sz w:val="24"/>
        </w:rPr>
        <w:t>4% неоцењени ученици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4,01</w:t>
      </w:r>
    </w:p>
    <w:p w:rsidR="0086663C" w:rsidRPr="00E41A47" w:rsidRDefault="0086663C" w:rsidP="0086663C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955A41">
        <w:rPr>
          <w:rFonts w:ascii="Times New Roman" w:hAnsi="Times New Roman" w:cs="Times New Roman"/>
          <w:b/>
          <w:color w:val="17365D" w:themeColor="text2" w:themeShade="BF"/>
          <w:sz w:val="24"/>
        </w:rPr>
        <w:t>ТРЕЋИ РАЗРЕД</w:t>
      </w: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color w:val="FF0000"/>
          <w:sz w:val="24"/>
        </w:rPr>
        <w:t>56</w:t>
      </w:r>
      <w:r w:rsidRPr="00E41A47">
        <w:rPr>
          <w:rFonts w:ascii="Times New Roman" w:hAnsi="Times New Roman" w:cs="Times New Roman"/>
          <w:b/>
          <w:color w:val="FF0000"/>
          <w:sz w:val="24"/>
        </w:rPr>
        <w:t>% ученика са позитивним успехом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 w:rsidRPr="00E41A47">
        <w:rPr>
          <w:rFonts w:ascii="Times New Roman" w:hAnsi="Times New Roman" w:cs="Times New Roman"/>
          <w:sz w:val="20"/>
        </w:rPr>
        <w:t>Одличан</w:t>
      </w:r>
      <w:r>
        <w:rPr>
          <w:rFonts w:ascii="Times New Roman" w:hAnsi="Times New Roman" w:cs="Times New Roman"/>
          <w:sz w:val="20"/>
        </w:rPr>
        <w:t xml:space="preserve"> 16</w:t>
      </w:r>
      <w:r w:rsidRPr="00E41A47">
        <w:rPr>
          <w:rFonts w:ascii="Times New Roman" w:hAnsi="Times New Roman" w:cs="Times New Roman"/>
          <w:sz w:val="20"/>
        </w:rPr>
        <w:t>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 w:rsidRPr="00E41A47">
        <w:rPr>
          <w:rFonts w:ascii="Times New Roman" w:hAnsi="Times New Roman" w:cs="Times New Roman"/>
          <w:sz w:val="20"/>
        </w:rPr>
        <w:t xml:space="preserve">Вр.добар </w:t>
      </w:r>
      <w:r>
        <w:rPr>
          <w:rFonts w:ascii="Times New Roman" w:hAnsi="Times New Roman" w:cs="Times New Roman"/>
          <w:sz w:val="20"/>
        </w:rPr>
        <w:t>36</w:t>
      </w:r>
      <w:r w:rsidRPr="00E41A47">
        <w:rPr>
          <w:rFonts w:ascii="Times New Roman" w:hAnsi="Times New Roman" w:cs="Times New Roman"/>
          <w:sz w:val="20"/>
        </w:rPr>
        <w:t>%</w:t>
      </w:r>
    </w:p>
    <w:p w:rsidR="0086663C" w:rsidRPr="00E41A4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Добар 4%</w:t>
      </w:r>
    </w:p>
    <w:p w:rsidR="0086663C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28% ученика са недовољним успехом</w:t>
      </w:r>
    </w:p>
    <w:p w:rsidR="0086663C" w:rsidRPr="005909F7" w:rsidRDefault="0086663C" w:rsidP="00DB1000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t>1</w:t>
      </w:r>
      <w:r w:rsidRPr="0034271D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6% неоцењени ученици </w:t>
      </w:r>
      <w:r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           3,61</w:t>
      </w:r>
    </w:p>
    <w:p w:rsidR="0086663C" w:rsidRDefault="0086663C" w:rsidP="0086663C">
      <w:r>
        <w:rPr>
          <w:noProof/>
          <w:lang w:val="en-US" w:eastAsia="en-US"/>
        </w:rPr>
        <w:drawing>
          <wp:inline distT="0" distB="0" distL="0" distR="0" wp14:anchorId="790686C0" wp14:editId="0A6C5E9A">
            <wp:extent cx="2640842" cy="1980723"/>
            <wp:effectExtent l="0" t="0" r="762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09" cy="198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0B6B00A" wp14:editId="7B8C147F">
            <wp:extent cx="2629348" cy="1972102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3" cy="197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Pr="00AA0408" w:rsidRDefault="0086663C" w:rsidP="0086663C">
      <w:pPr>
        <w:rPr>
          <w:rFonts w:ascii="Times New Roman" w:hAnsi="Times New Roman" w:cs="Times New Roman"/>
          <w:b/>
          <w:color w:val="FF0000"/>
          <w:sz w:val="36"/>
        </w:rPr>
      </w:pPr>
      <w:r w:rsidRPr="00AA0408">
        <w:rPr>
          <w:rFonts w:ascii="Times New Roman" w:hAnsi="Times New Roman" w:cs="Times New Roman"/>
          <w:b/>
          <w:color w:val="FF0000"/>
          <w:sz w:val="28"/>
        </w:rPr>
        <w:t xml:space="preserve">ПРОСЕЧНА ОЦЕНА ОСТИГНУЋА НА НИВОУ ШКОЛЕ:  </w:t>
      </w:r>
      <w:r w:rsidRPr="00AA0408">
        <w:rPr>
          <w:rFonts w:ascii="Times New Roman" w:hAnsi="Times New Roman" w:cs="Times New Roman"/>
          <w:b/>
          <w:color w:val="FF0000"/>
          <w:sz w:val="36"/>
        </w:rPr>
        <w:t>4,13</w:t>
      </w: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38DA29F8" wp14:editId="2488D7C7">
            <wp:extent cx="4572635" cy="3429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inline distT="0" distB="0" distL="0" distR="0" wp14:anchorId="513F8D4B" wp14:editId="0E1C5183">
            <wp:extent cx="2941093" cy="2205922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00" cy="22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6F6FCB34" wp14:editId="2ED38812">
            <wp:extent cx="2736376" cy="2202503"/>
            <wp:effectExtent l="0" t="0" r="6985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19" cy="220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Pr="00985AF9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Компаративном анализом постигнућа ученика, не евидентирају се значајне промене код ученика са позитивним успехом. Број ученика који су неоцењени на крају првог полугодишта је мањи за 10% у односу на претходну годину. Уочава се да је број ученика са добрим успехом готово незаступљен код ученика првог разреда, а укупан број ученика са добрим успехом је 7% заступљен што је више за 4% у односу на претходне школске године. Број ученика који су прво полугодиште завршили са недовољним успехом је за 3% већи у односу на претходне године, што се може тумачити и као ситуација да су ученици завршили прво полугодиште као неоцењени, поред тога што су имали и још неку недовољну оцену. Детаљне анализе разлога ових одступања потврђују изнете претпоставке од којих се пошло при детаљној анализи. </w:t>
      </w:r>
    </w:p>
    <w:p w:rsidR="0086663C" w:rsidRPr="002F0B9E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70739D6E" wp14:editId="1E6B749B">
            <wp:extent cx="3554233" cy="2665798"/>
            <wp:effectExtent l="0" t="0" r="8255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53" cy="266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Нема показатеља да је број изостанака већи у четвртом разреду што је била тенденција која је постојала претходних година. Истиче се да је број изостанака у другом разреду код два профила нешто већи у односу на друге разреде. Ученици трећег степена образовања изостају много више у односу на ученике из четворогодишњих образовних профила. Тенденција је евидентна код масера у трећем разреду, као и код здравствених неговатеља у другом и трећем разреду. Детаљном анализом уочено одступање код здравствених неговатеља постоји због изостанака три ученика из одељења, што не може бити показатељ опште тенденције ученика целог одељења. </w:t>
      </w:r>
    </w:p>
    <w:p w:rsidR="0086663C" w:rsidRDefault="0086663C" w:rsidP="0086663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inline distT="0" distB="0" distL="0" distR="0" wp14:anchorId="2B993C64" wp14:editId="30AE9FD8">
            <wp:extent cx="3102447" cy="2326943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91" cy="233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Default="0086663C" w:rsidP="008666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7739CD06" wp14:editId="7F7B4827">
            <wp:extent cx="2639712" cy="2297927"/>
            <wp:effectExtent l="0" t="0" r="8255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2" cy="229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378BEC71" wp14:editId="0DFA70AA">
            <wp:extent cx="3013545" cy="202863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92" cy="203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3C" w:rsidRDefault="0086663C" w:rsidP="0086663C">
      <w:pPr>
        <w:rPr>
          <w:rFonts w:ascii="Times New Roman" w:hAnsi="Times New Roman" w:cs="Times New Roman"/>
          <w:sz w:val="24"/>
        </w:rPr>
      </w:pPr>
    </w:p>
    <w:p w:rsidR="0086663C" w:rsidRDefault="0086663C" w:rsidP="008666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11535D4F" wp14:editId="462F6336">
            <wp:extent cx="4572635" cy="342963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5EA" w:rsidRPr="00C534B4" w:rsidRDefault="0086663C" w:rsidP="00527A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inline distT="0" distB="0" distL="0" distR="0" wp14:anchorId="7FD498CE" wp14:editId="19F70EE0">
            <wp:extent cx="2332275" cy="1749287"/>
            <wp:effectExtent l="0" t="0" r="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60" cy="1750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36025A8D" wp14:editId="1358AF63">
            <wp:extent cx="2300473" cy="1725433"/>
            <wp:effectExtent l="0" t="0" r="508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87" cy="172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-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316"/>
      </w:tblGrid>
      <w:tr w:rsidR="00E02D18" w:rsidTr="00E02D18">
        <w:trPr>
          <w:trHeight w:val="238"/>
        </w:trPr>
        <w:tc>
          <w:tcPr>
            <w:tcW w:w="9316" w:type="dxa"/>
            <w:shd w:val="clear" w:color="auto" w:fill="E5B8B7" w:themeFill="accent2" w:themeFillTint="66"/>
          </w:tcPr>
          <w:p w:rsidR="00E02D18" w:rsidRPr="00E02D18" w:rsidRDefault="002962D7" w:rsidP="00E02D18">
            <w:pPr>
              <w:pStyle w:val="NormalWeb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ОБРАЗОВНА ПОСТИГНУЋА</w:t>
            </w:r>
            <w:r w:rsidR="00C534B4">
              <w:rPr>
                <w:b/>
                <w:color w:val="000000"/>
                <w:sz w:val="28"/>
                <w:szCs w:val="28"/>
              </w:rPr>
              <w:t xml:space="preserve"> УЧЕНИКА НА КРАЈУ ШКОЛСКЕ 2021-2022</w:t>
            </w:r>
            <w:r w:rsidR="00E02D18" w:rsidRPr="00E02D18">
              <w:rPr>
                <w:b/>
                <w:color w:val="000000"/>
                <w:sz w:val="28"/>
                <w:szCs w:val="28"/>
              </w:rPr>
              <w:t xml:space="preserve"> ГОД.</w:t>
            </w:r>
          </w:p>
        </w:tc>
      </w:tr>
    </w:tbl>
    <w:p w:rsidR="002962D7" w:rsidRPr="008F1759" w:rsidRDefault="002962D7" w:rsidP="002962D7">
      <w:pPr>
        <w:spacing w:after="0"/>
        <w:rPr>
          <w:rFonts w:ascii="Times New Roman" w:hAnsi="Times New Roman" w:cs="Times New Roman"/>
          <w:b/>
          <w:bCs/>
          <w:color w:val="FF0000"/>
          <w:szCs w:val="24"/>
          <w:u w:val="single"/>
        </w:rPr>
      </w:pPr>
      <w:r w:rsidRPr="008F1759">
        <w:rPr>
          <w:rFonts w:ascii="Times New Roman" w:hAnsi="Times New Roman" w:cs="Times New Roman"/>
          <w:b/>
          <w:bCs/>
          <w:szCs w:val="24"/>
          <w:u w:val="single"/>
        </w:rPr>
        <w:t>КРЕТАЊЕ БРОЈНОСТИ УЧЕНИКА У ШКОЛИ</w:t>
      </w:r>
      <w:r w:rsidR="008F1759" w:rsidRPr="008F1759">
        <w:rPr>
          <w:rFonts w:ascii="Times New Roman" w:hAnsi="Times New Roman" w:cs="Times New Roman"/>
          <w:b/>
          <w:bCs/>
          <w:szCs w:val="24"/>
          <w:u w:val="single"/>
        </w:rPr>
        <w:t xml:space="preserve"> У ТОКУ ШКОЛСКЕ ГОДИНЕ</w:t>
      </w:r>
    </w:p>
    <w:p w:rsidR="0030571D" w:rsidRPr="00CA5B7D" w:rsidRDefault="0030571D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673197F0">
            <wp:extent cx="2470245" cy="1852770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78" cy="185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4B4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1097A998">
            <wp:extent cx="2838602" cy="2129050"/>
            <wp:effectExtent l="0" t="0" r="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6" cy="212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47BBAB8F" wp14:editId="05B171A8">
            <wp:extent cx="2538365" cy="1903863"/>
            <wp:effectExtent l="0" t="0" r="0" b="12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19" cy="190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34B4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792ABC0">
            <wp:extent cx="2374602" cy="2238233"/>
            <wp:effectExtent l="0" t="0" r="698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31" cy="2238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28746C54">
            <wp:extent cx="2537066" cy="2094931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5" cy="209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4B4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6C5C4681">
            <wp:extent cx="2765819" cy="2074460"/>
            <wp:effectExtent l="0" t="0" r="0" b="254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28" cy="207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4AC7012E" wp14:editId="4F85260A">
            <wp:extent cx="2770459" cy="2077941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4" cy="2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78F7DBEC">
            <wp:extent cx="2847700" cy="2135874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95" cy="213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473EF63D" wp14:editId="55795DF2">
            <wp:extent cx="2599899" cy="2134258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3" cy="213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26E3312F">
            <wp:extent cx="2247225" cy="1685498"/>
            <wp:effectExtent l="0" t="0" r="127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38" cy="168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10B0FD88">
            <wp:extent cx="2483892" cy="1863005"/>
            <wp:effectExtent l="0" t="0" r="0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37" cy="18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C00AB30">
            <wp:extent cx="2829505" cy="2122227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98" cy="212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550AE588">
            <wp:extent cx="2627194" cy="2004589"/>
            <wp:effectExtent l="0" t="0" r="190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6" cy="200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364A61DA">
            <wp:extent cx="2429189" cy="1821976"/>
            <wp:effectExtent l="0" t="0" r="9525" b="698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26" cy="182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0F86F939" wp14:editId="4813C863">
            <wp:extent cx="2661313" cy="1753737"/>
            <wp:effectExtent l="0" t="0" r="571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83" cy="175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586101BE">
            <wp:extent cx="2504364" cy="1878360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12" cy="187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13C268A9">
            <wp:extent cx="2620370" cy="1965369"/>
            <wp:effectExtent l="0" t="0" r="889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34" cy="196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039" w:rsidRDefault="008F0039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34B4" w:rsidRDefault="00C534B4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1759" w:rsidRDefault="00205F4E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50D7BAA" wp14:editId="214E2EF5">
            <wp:extent cx="2322269" cy="1741783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78" cy="174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4F6C2CC4" wp14:editId="03FE4B26">
            <wp:extent cx="2383699" cy="1787857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30" cy="17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71D" w:rsidRPr="00E452DA" w:rsidRDefault="0030571D" w:rsidP="00FC2F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4D95B284" wp14:editId="02EE5743">
            <wp:extent cx="2313296" cy="173505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2" cy="173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0C9648A2" wp14:editId="7C6D3788">
            <wp:extent cx="2304191" cy="1728222"/>
            <wp:effectExtent l="0" t="0" r="127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21" cy="172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04F85496" wp14:editId="45D1B052">
            <wp:extent cx="2838602" cy="2129051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5" cy="212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18660B9D" wp14:editId="1DD84700">
            <wp:extent cx="2613546" cy="1960250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09" cy="196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0D2890FD" wp14:editId="684EE00C">
            <wp:extent cx="2656642" cy="1992574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10" cy="199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34F617A8" wp14:editId="5FF66611">
            <wp:extent cx="2647665" cy="1985841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34" cy="198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lastRenderedPageBreak/>
        <w:drawing>
          <wp:inline distT="0" distB="0" distL="0" distR="0" wp14:anchorId="0AB67272" wp14:editId="145131D8">
            <wp:extent cx="2906973" cy="2180331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77" cy="218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09F1E850" wp14:editId="206A0B6C">
            <wp:extent cx="2827354" cy="212061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39" cy="212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1F44F738" wp14:editId="33CCCFAC">
            <wp:extent cx="2449773" cy="1837415"/>
            <wp:effectExtent l="0" t="0" r="825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13" cy="183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5347D964" wp14:editId="066BBE5A">
            <wp:extent cx="2647544" cy="1985750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2" cy="198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6E72412F" wp14:editId="303B94A6">
            <wp:extent cx="2702256" cy="2026786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1" cy="202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78C25F6C" wp14:editId="53D39823">
            <wp:extent cx="2845558" cy="213426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53" cy="213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205F4E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778051C0" wp14:editId="10CD2731">
            <wp:extent cx="2920621" cy="2190567"/>
            <wp:effectExtent l="0" t="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27" cy="219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E0A"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296540C5" wp14:editId="2C72815C">
            <wp:extent cx="2804615" cy="210355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05" cy="210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F4E" w:rsidRDefault="008F0039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lastRenderedPageBreak/>
        <w:drawing>
          <wp:inline distT="0" distB="0" distL="0" distR="0" wp14:anchorId="71FC5B8D" wp14:editId="7951215C">
            <wp:extent cx="2547463" cy="1910686"/>
            <wp:effectExtent l="0" t="0" r="571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16" cy="191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49230E9" wp14:editId="376B2D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4765" cy="1924050"/>
            <wp:effectExtent l="0" t="0" r="6985" b="0"/>
            <wp:wrapSquare wrapText="bothSides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59" cy="1925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8"/>
          <w:u w:val="single"/>
        </w:rPr>
        <w:br w:type="textWrapping" w:clear="all"/>
      </w:r>
    </w:p>
    <w:p w:rsidR="00D63EA8" w:rsidRDefault="00D63EA8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7.1. КРЕТАЊЕ БРОЈНОСТИ УЧЕНИКА У ТОКУ ШКОЛСКЕ ГОДИНЕ</w:t>
      </w:r>
    </w:p>
    <w:p w:rsidR="008F0039" w:rsidRDefault="008F0039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1C3E902E">
            <wp:extent cx="3138985" cy="2354348"/>
            <wp:effectExtent l="0" t="0" r="4445" b="825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21" cy="235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1FEC6834">
            <wp:extent cx="4005618" cy="3004353"/>
            <wp:effectExtent l="0" t="0" r="0" b="571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74" cy="30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39" w:rsidRDefault="008F0039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lastRenderedPageBreak/>
        <w:drawing>
          <wp:inline distT="0" distB="0" distL="0" distR="0" wp14:anchorId="5BFBF129">
            <wp:extent cx="2279176" cy="1709461"/>
            <wp:effectExtent l="0" t="0" r="6985" b="508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93" cy="170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n-US" w:eastAsia="en-US"/>
        </w:rPr>
        <w:drawing>
          <wp:inline distT="0" distB="0" distL="0" distR="0" wp14:anchorId="3FB586F2">
            <wp:extent cx="3145809" cy="2395182"/>
            <wp:effectExtent l="0" t="0" r="0" b="571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01" cy="239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E0A" w:rsidRDefault="001D0E0A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Број ученика који су поновили разред: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</w:tblGrid>
      <w:tr w:rsidR="001A032F" w:rsidTr="001A032F"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</w:pPr>
            <w:r w:rsidRPr="001A032F"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  <w:t>Образовни профил</w:t>
            </w:r>
          </w:p>
        </w:tc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</w:pPr>
            <w:r w:rsidRPr="001A032F"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  <w:t>Први разред</w:t>
            </w:r>
          </w:p>
        </w:tc>
        <w:tc>
          <w:tcPr>
            <w:tcW w:w="1858" w:type="dxa"/>
          </w:tcPr>
          <w:p w:rsidR="001A032F" w:rsidRPr="001A032F" w:rsidRDefault="001A032F" w:rsidP="008F1759">
            <w:pPr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</w:pPr>
            <w:r w:rsidRPr="001A032F"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  <w:t>Други разред</w:t>
            </w:r>
          </w:p>
        </w:tc>
        <w:tc>
          <w:tcPr>
            <w:tcW w:w="1858" w:type="dxa"/>
          </w:tcPr>
          <w:p w:rsidR="001A032F" w:rsidRPr="001A032F" w:rsidRDefault="001A032F" w:rsidP="008F1759">
            <w:pPr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</w:pPr>
            <w:r w:rsidRPr="001A032F">
              <w:rPr>
                <w:rFonts w:ascii="Times New Roman" w:hAnsi="Times New Roman"/>
                <w:b/>
                <w:szCs w:val="28"/>
                <w:u w:val="single"/>
                <w:lang w:val="sr-Cyrl-RS"/>
              </w:rPr>
              <w:t>Трећи разред</w:t>
            </w:r>
          </w:p>
        </w:tc>
      </w:tr>
      <w:tr w:rsidR="001A032F" w:rsidTr="001A032F"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Физиотерапеутски техничар</w:t>
            </w:r>
          </w:p>
        </w:tc>
        <w:tc>
          <w:tcPr>
            <w:tcW w:w="1857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1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1</w:t>
            </w:r>
          </w:p>
        </w:tc>
      </w:tr>
      <w:tr w:rsidR="001A032F" w:rsidTr="001A032F"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Медицинска сестра васпитач</w:t>
            </w:r>
          </w:p>
        </w:tc>
        <w:tc>
          <w:tcPr>
            <w:tcW w:w="1857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215316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2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</w:tr>
      <w:tr w:rsidR="001A032F" w:rsidTr="001A032F"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Педијатријска сестра техничар</w:t>
            </w:r>
          </w:p>
        </w:tc>
        <w:tc>
          <w:tcPr>
            <w:tcW w:w="1857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</w:tr>
      <w:tr w:rsidR="001A032F" w:rsidTr="001A032F"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Масер</w:t>
            </w:r>
          </w:p>
        </w:tc>
        <w:tc>
          <w:tcPr>
            <w:tcW w:w="1857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</w:tr>
      <w:tr w:rsidR="001A032F" w:rsidTr="001A032F">
        <w:trPr>
          <w:trHeight w:val="129"/>
        </w:trPr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Здравствени неговатељ</w:t>
            </w:r>
          </w:p>
        </w:tc>
        <w:tc>
          <w:tcPr>
            <w:tcW w:w="1857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</w:tr>
      <w:tr w:rsidR="001A032F" w:rsidTr="001A032F">
        <w:trPr>
          <w:trHeight w:val="150"/>
        </w:trPr>
        <w:tc>
          <w:tcPr>
            <w:tcW w:w="1857" w:type="dxa"/>
          </w:tcPr>
          <w:p w:rsidR="001A032F" w:rsidRPr="001A032F" w:rsidRDefault="001A032F" w:rsidP="008F1759">
            <w:pPr>
              <w:rPr>
                <w:rFonts w:ascii="Times New Roman" w:hAnsi="Times New Roman"/>
                <w:sz w:val="20"/>
                <w:szCs w:val="28"/>
                <w:lang w:val="sr-Cyrl-RS"/>
              </w:rPr>
            </w:pPr>
            <w:r w:rsidRPr="001A032F">
              <w:rPr>
                <w:rFonts w:ascii="Times New Roman" w:hAnsi="Times New Roman"/>
                <w:sz w:val="20"/>
                <w:szCs w:val="28"/>
                <w:lang w:val="sr-Cyrl-RS"/>
              </w:rPr>
              <w:t>Гинеклошко акушерска сестра</w:t>
            </w:r>
          </w:p>
        </w:tc>
        <w:tc>
          <w:tcPr>
            <w:tcW w:w="1857" w:type="dxa"/>
          </w:tcPr>
          <w:p w:rsidR="001A032F" w:rsidRPr="001A032F" w:rsidRDefault="001A032F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1</w:t>
            </w:r>
          </w:p>
        </w:tc>
        <w:tc>
          <w:tcPr>
            <w:tcW w:w="1858" w:type="dxa"/>
          </w:tcPr>
          <w:p w:rsidR="001A032F" w:rsidRPr="001A032F" w:rsidRDefault="00746267" w:rsidP="001A032F">
            <w:pPr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  <w:lang w:val="sr-Cyrl-RS"/>
              </w:rPr>
              <w:t>0</w:t>
            </w:r>
          </w:p>
        </w:tc>
      </w:tr>
    </w:tbl>
    <w:p w:rsidR="00215316" w:rsidRDefault="00215316" w:rsidP="0021531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Подаци за 31.8.2022.</w:t>
      </w:r>
    </w:p>
    <w:p w:rsidR="00215316" w:rsidRPr="00215316" w:rsidRDefault="00215316" w:rsidP="00215316">
      <w:p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Теодора Купусинац 2/7 – губи право на редовно школовање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Брковић Ирена 2/5 – упућује се у 2/3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Рандулић Ангелина 2/5 – упућује се у 2/4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Здравковић Миа 1/5 – упућује се у 1/5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Николов Стефан  2/9 – упућује се у 2/10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Недељковић Анастасија 2/1 – упућује се у 2/1</w:t>
      </w:r>
    </w:p>
    <w:p w:rsidR="00215316" w:rsidRPr="00215316" w:rsidRDefault="00215316" w:rsidP="00DB1000">
      <w:pPr>
        <w:pStyle w:val="ListParagraph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Шиканић Урош 3/10 – упућује се у 3/10</w:t>
      </w:r>
    </w:p>
    <w:p w:rsidR="00215316" w:rsidRPr="00215316" w:rsidRDefault="00215316" w:rsidP="00215316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215316" w:rsidRPr="00215316" w:rsidRDefault="00215316" w:rsidP="00215316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 xml:space="preserve">Прелази на ванредно образовање – завршни разреди </w:t>
      </w:r>
    </w:p>
    <w:p w:rsidR="00215316" w:rsidRPr="00215316" w:rsidRDefault="00215316" w:rsidP="00215316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215316" w:rsidRPr="00215316" w:rsidRDefault="00215316" w:rsidP="00DB1000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Шкрбић Анђела 3/14</w:t>
      </w:r>
    </w:p>
    <w:p w:rsidR="00215316" w:rsidRPr="00215316" w:rsidRDefault="00215316" w:rsidP="00DB1000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Малићевић Рамона 3/14</w:t>
      </w:r>
    </w:p>
    <w:p w:rsidR="00215316" w:rsidRPr="00215316" w:rsidRDefault="00215316" w:rsidP="00DB1000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Емин Ајра 3/14</w:t>
      </w:r>
    </w:p>
    <w:p w:rsidR="00215316" w:rsidRPr="00215316" w:rsidRDefault="00215316" w:rsidP="00DB1000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Лугоња Марија 4/12</w:t>
      </w:r>
    </w:p>
    <w:p w:rsidR="00215316" w:rsidRPr="00215316" w:rsidRDefault="00215316" w:rsidP="00DB1000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</w:rPr>
      </w:pPr>
      <w:r w:rsidRPr="00215316">
        <w:rPr>
          <w:rFonts w:ascii="Times New Roman" w:hAnsi="Times New Roman" w:cs="Times New Roman"/>
          <w:sz w:val="24"/>
        </w:rPr>
        <w:t>Илић Анђела 4/3</w:t>
      </w:r>
    </w:p>
    <w:p w:rsidR="001D0E0A" w:rsidRDefault="001D0E0A" w:rsidP="008F1759">
      <w:pPr>
        <w:rPr>
          <w:rFonts w:ascii="Times New Roman" w:hAnsi="Times New Roman" w:cs="Times New Roman"/>
          <w:b/>
          <w:szCs w:val="28"/>
          <w:u w:val="single"/>
        </w:rPr>
      </w:pPr>
    </w:p>
    <w:p w:rsidR="009A6B70" w:rsidRPr="00215316" w:rsidRDefault="009A6B70" w:rsidP="008F1759">
      <w:pPr>
        <w:rPr>
          <w:rFonts w:ascii="Times New Roman" w:hAnsi="Times New Roman" w:cs="Times New Roman"/>
          <w:b/>
          <w:szCs w:val="28"/>
          <w:u w:val="single"/>
        </w:rPr>
      </w:pPr>
    </w:p>
    <w:p w:rsidR="001A032F" w:rsidRPr="001A032F" w:rsidRDefault="001A032F" w:rsidP="001A032F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D4730" w:rsidRDefault="00604A76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7</w:t>
      </w:r>
      <w:r w:rsidR="002962D7" w:rsidRPr="008F1759">
        <w:rPr>
          <w:rFonts w:ascii="Times New Roman" w:hAnsi="Times New Roman" w:cs="Times New Roman"/>
          <w:b/>
          <w:sz w:val="24"/>
          <w:szCs w:val="28"/>
          <w:u w:val="single"/>
        </w:rPr>
        <w:t xml:space="preserve">.2. </w:t>
      </w:r>
      <w:r w:rsidR="00774A3E" w:rsidRPr="008F1759">
        <w:rPr>
          <w:rFonts w:ascii="Times New Roman" w:hAnsi="Times New Roman" w:cs="Times New Roman"/>
          <w:b/>
          <w:sz w:val="24"/>
          <w:szCs w:val="28"/>
          <w:u w:val="single"/>
        </w:rPr>
        <w:t xml:space="preserve">    </w:t>
      </w:r>
      <w:r w:rsidR="002962D7" w:rsidRPr="008F1759">
        <w:rPr>
          <w:rFonts w:ascii="Times New Roman" w:hAnsi="Times New Roman" w:cs="Times New Roman"/>
          <w:b/>
          <w:sz w:val="24"/>
          <w:szCs w:val="28"/>
          <w:u w:val="single"/>
        </w:rPr>
        <w:t>УСПЕХ УЧЕНИКА НА МАТУРСКОМ ИСПИТУ</w:t>
      </w:r>
    </w:p>
    <w:p w:rsidR="00A1731B" w:rsidRPr="00AA03BD" w:rsidRDefault="00A1731B" w:rsidP="00A173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2D7">
        <w:rPr>
          <w:rFonts w:ascii="Times New Roman" w:hAnsi="Times New Roman" w:cs="Times New Roman"/>
          <w:b/>
          <w:sz w:val="24"/>
          <w:szCs w:val="24"/>
        </w:rPr>
        <w:t>ИЗВЕШТАЈ СА МАТУРСКОГ ОДБОРА</w:t>
      </w:r>
    </w:p>
    <w:p w:rsidR="00A1731B" w:rsidRPr="00E46B06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Дана 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>.06.202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46B06">
        <w:rPr>
          <w:rFonts w:ascii="Times New Roman" w:hAnsi="Times New Roman" w:cs="Times New Roman"/>
          <w:sz w:val="24"/>
          <w:szCs w:val="24"/>
        </w:rPr>
        <w:t>. одржан је Матурски одбор. Присуствов</w:t>
      </w:r>
      <w:r>
        <w:rPr>
          <w:rFonts w:ascii="Times New Roman" w:hAnsi="Times New Roman" w:cs="Times New Roman"/>
          <w:sz w:val="24"/>
          <w:szCs w:val="24"/>
        </w:rPr>
        <w:t xml:space="preserve">ало је </w:t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 наставника (чланови испитних комисија).</w:t>
      </w:r>
      <w:r w:rsidRPr="00E46B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31B" w:rsidRPr="00E46B06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периоду од 0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</w:rPr>
        <w:t>.06.-1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>.06.202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46B06">
        <w:rPr>
          <w:rFonts w:ascii="Times New Roman" w:hAnsi="Times New Roman" w:cs="Times New Roman"/>
          <w:sz w:val="24"/>
          <w:szCs w:val="24"/>
        </w:rPr>
        <w:t>. испитни одбор је обављао следеће послове: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 утврђивао број пријављених ученика,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 утврђивао план и распоред полагање испита,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-утврђивао теме за писмени задатак из српског језика и књижевности,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 утврђивао теме за матурски практични рад,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 xml:space="preserve">- утврђивао наставнике који ће </w:t>
      </w:r>
      <w:r>
        <w:rPr>
          <w:rFonts w:ascii="Times New Roman" w:hAnsi="Times New Roman" w:cs="Times New Roman"/>
          <w:sz w:val="24"/>
          <w:szCs w:val="24"/>
        </w:rPr>
        <w:t>да дежурају за време испита из С</w:t>
      </w:r>
      <w:r w:rsidRPr="00E46B06">
        <w:rPr>
          <w:rFonts w:ascii="Times New Roman" w:hAnsi="Times New Roman" w:cs="Times New Roman"/>
          <w:sz w:val="24"/>
          <w:szCs w:val="24"/>
        </w:rPr>
        <w:t xml:space="preserve">рпског језика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31B" w:rsidRPr="00962C37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књижевности и теста стручно-теоријских знања за образовни профил        физиотерапеутски техничар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 утврђивао наставнике-ментор</w:t>
      </w:r>
      <w:r>
        <w:rPr>
          <w:rFonts w:ascii="Times New Roman" w:hAnsi="Times New Roman" w:cs="Times New Roman"/>
          <w:sz w:val="24"/>
          <w:szCs w:val="24"/>
        </w:rPr>
        <w:t>е које ће ученици консултовати о</w:t>
      </w:r>
      <w:r w:rsidRPr="00E46B06">
        <w:rPr>
          <w:rFonts w:ascii="Times New Roman" w:hAnsi="Times New Roman" w:cs="Times New Roman"/>
          <w:sz w:val="24"/>
          <w:szCs w:val="24"/>
        </w:rPr>
        <w:t xml:space="preserve"> року израде матурског 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6B06">
        <w:rPr>
          <w:rFonts w:ascii="Times New Roman" w:hAnsi="Times New Roman" w:cs="Times New Roman"/>
          <w:sz w:val="24"/>
          <w:szCs w:val="24"/>
        </w:rPr>
        <w:t>рада,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 xml:space="preserve">- пратио остваривање појединих делова испита и утврђивао регуларност матурског </w:t>
      </w:r>
    </w:p>
    <w:p w:rsidR="00A1731B" w:rsidRPr="00E46B06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6B06">
        <w:rPr>
          <w:rFonts w:ascii="Times New Roman" w:hAnsi="Times New Roman" w:cs="Times New Roman"/>
          <w:sz w:val="24"/>
          <w:szCs w:val="24"/>
        </w:rPr>
        <w:t>испита у целини,</w:t>
      </w:r>
    </w:p>
    <w:p w:rsidR="00A1731B" w:rsidRPr="00AA03BD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- утврђивао општи успех на матурском испиту за свак</w:t>
      </w:r>
      <w:r>
        <w:rPr>
          <w:rFonts w:ascii="Times New Roman" w:hAnsi="Times New Roman" w:cs="Times New Roman"/>
          <w:sz w:val="24"/>
          <w:szCs w:val="24"/>
        </w:rPr>
        <w:t>ог ученика</w:t>
      </w:r>
    </w:p>
    <w:p w:rsidR="00A1731B" w:rsidRDefault="00A1731B" w:rsidP="00DB1000">
      <w:pPr>
        <w:pStyle w:val="ListParagraph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утврђивао комисије за полагање теста знања у области физиотерапије</w:t>
      </w:r>
    </w:p>
    <w:p w:rsidR="00A1731B" w:rsidRPr="005B5530" w:rsidRDefault="00A1731B" w:rsidP="00DB1000">
      <w:pPr>
        <w:pStyle w:val="ListParagraph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сарађивао са институтима и болничким центрима за потребе укључивања спољних сарадника за практични део матурског испита за физиотерапеутски образовни профил и образовни профил здравствени неговатељ,</w:t>
      </w:r>
    </w:p>
    <w:p w:rsidR="00A1731B" w:rsidRPr="005B5530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46B06">
        <w:rPr>
          <w:rFonts w:ascii="Times New Roman" w:hAnsi="Times New Roman" w:cs="Times New Roman"/>
          <w:sz w:val="24"/>
          <w:szCs w:val="24"/>
        </w:rPr>
        <w:t>Матурски испит је реализован за редовне ученике у јунском испитном року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31B" w:rsidRPr="00E46B06" w:rsidRDefault="00A1731B" w:rsidP="00A1731B">
      <w:pPr>
        <w:autoSpaceDE w:val="0"/>
        <w:autoSpaceDN w:val="0"/>
        <w:adjustRightInd w:val="0"/>
        <w:spacing w:after="12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Испитне комисије формиране</w:t>
      </w:r>
      <w:r>
        <w:rPr>
          <w:rFonts w:ascii="Times New Roman" w:hAnsi="Times New Roman" w:cs="Times New Roman"/>
          <w:sz w:val="24"/>
          <w:szCs w:val="24"/>
        </w:rPr>
        <w:t xml:space="preserve"> су</w:t>
      </w:r>
      <w:r w:rsidRPr="00E46B06">
        <w:rPr>
          <w:rFonts w:ascii="Times New Roman" w:hAnsi="Times New Roman" w:cs="Times New Roman"/>
          <w:sz w:val="24"/>
          <w:szCs w:val="24"/>
        </w:rPr>
        <w:t xml:space="preserve"> за:</w:t>
      </w:r>
    </w:p>
    <w:p w:rsidR="00A1731B" w:rsidRPr="00E46B06" w:rsidRDefault="00A1731B" w:rsidP="00A1731B">
      <w:pPr>
        <w:tabs>
          <w:tab w:val="left" w:pos="1117"/>
        </w:tabs>
        <w:autoSpaceDE w:val="0"/>
        <w:autoSpaceDN w:val="0"/>
        <w:adjustRightInd w:val="0"/>
        <w:spacing w:after="120" w:line="240" w:lineRule="auto"/>
        <w:ind w:left="111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 w:rsidRPr="00E46B06">
        <w:rPr>
          <w:rFonts w:ascii="Times New Roman" w:hAnsi="Times New Roman" w:cs="Times New Roman"/>
          <w:sz w:val="24"/>
          <w:szCs w:val="24"/>
        </w:rPr>
        <w:t>рпски језик и књижевност,</w:t>
      </w:r>
    </w:p>
    <w:p w:rsidR="00A1731B" w:rsidRPr="00E46B06" w:rsidRDefault="00A1731B" w:rsidP="00A1731B">
      <w:pPr>
        <w:autoSpaceDE w:val="0"/>
        <w:autoSpaceDN w:val="0"/>
        <w:adjustRightInd w:val="0"/>
        <w:spacing w:after="120" w:line="240" w:lineRule="auto"/>
        <w:ind w:left="1117" w:hanging="36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2.</w:t>
      </w:r>
      <w:r w:rsidRPr="00E46B06">
        <w:rPr>
          <w:rFonts w:ascii="Times New Roman" w:hAnsi="Times New Roman" w:cs="Times New Roman"/>
          <w:sz w:val="24"/>
          <w:szCs w:val="24"/>
        </w:rPr>
        <w:tab/>
        <w:t>израду матурског практичног рада и усмену одбрану рада,</w:t>
      </w:r>
    </w:p>
    <w:p w:rsidR="00A1731B" w:rsidRPr="00E46B06" w:rsidRDefault="00A1731B" w:rsidP="00A1731B">
      <w:pPr>
        <w:autoSpaceDE w:val="0"/>
        <w:autoSpaceDN w:val="0"/>
        <w:adjustRightInd w:val="0"/>
        <w:spacing w:after="120" w:line="240" w:lineRule="auto"/>
        <w:ind w:left="1117" w:hanging="360"/>
        <w:jc w:val="both"/>
        <w:rPr>
          <w:rFonts w:ascii="Times New Roman" w:hAnsi="Times New Roman" w:cs="Times New Roman"/>
          <w:sz w:val="24"/>
          <w:szCs w:val="24"/>
        </w:rPr>
      </w:pPr>
      <w:r w:rsidRPr="00E46B06">
        <w:rPr>
          <w:rFonts w:ascii="Times New Roman" w:hAnsi="Times New Roman" w:cs="Times New Roman"/>
          <w:sz w:val="24"/>
          <w:szCs w:val="24"/>
        </w:rPr>
        <w:t>3.</w:t>
      </w:r>
      <w:r w:rsidRPr="00E46B06">
        <w:rPr>
          <w:rFonts w:ascii="Times New Roman" w:hAnsi="Times New Roman" w:cs="Times New Roman"/>
          <w:sz w:val="24"/>
          <w:szCs w:val="24"/>
        </w:rPr>
        <w:tab/>
        <w:t>изборне предмете.</w:t>
      </w:r>
    </w:p>
    <w:p w:rsidR="00A1731B" w:rsidRDefault="00A1731B" w:rsidP="00A1731B">
      <w:pPr>
        <w:autoSpaceDE w:val="0"/>
        <w:autoSpaceDN w:val="0"/>
        <w:adjustRightInd w:val="0"/>
        <w:spacing w:after="12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6B06">
        <w:rPr>
          <w:rFonts w:ascii="Times New Roman" w:hAnsi="Times New Roman" w:cs="Times New Roman"/>
          <w:sz w:val="24"/>
          <w:szCs w:val="24"/>
          <w:lang w:val="ru-RU"/>
        </w:rPr>
        <w:t>У оквиру заједничког дела матурског испита ученици су полагали Српски језик и књижевност према садржајима четворогодишњег програма рада који је дефинисан Наставним планом и програмом.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46B06">
        <w:rPr>
          <w:rFonts w:ascii="Times New Roman" w:hAnsi="Times New Roman" w:cs="Times New Roman"/>
          <w:sz w:val="24"/>
          <w:szCs w:val="24"/>
          <w:lang w:val="ru-RU"/>
        </w:rPr>
        <w:t>При оцењивању писменог задатка испитна комисија је имала у виду ширину обраде теме, избор грађе, композицију и језички стил. Овај део испита полагао се писмено за све ученике истог дана, у присуству најмање једног дежурно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 наставника и трајео је четири </w:t>
      </w:r>
      <w:r w:rsidRPr="00E46B06">
        <w:rPr>
          <w:rFonts w:ascii="Times New Roman" w:hAnsi="Times New Roman" w:cs="Times New Roman"/>
          <w:sz w:val="24"/>
          <w:szCs w:val="24"/>
          <w:lang w:val="ru-RU"/>
        </w:rPr>
        <w:t>школска часа. Теме за испит ученици су добијали непосредно пред почетак испита.</w:t>
      </w:r>
    </w:p>
    <w:p w:rsidR="00A1731B" w:rsidRDefault="00A1731B" w:rsidP="00A1731B">
      <w:pPr>
        <w:autoSpaceDE w:val="0"/>
        <w:autoSpaceDN w:val="0"/>
        <w:adjustRightInd w:val="0"/>
        <w:spacing w:after="12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Посебан део матурског испита обухватао је: матурски практични рад са усменом одбраном рада и испит из једног изборног предмета. Пре полагања испита претходила је организована припремна настава за полагање истих.</w:t>
      </w:r>
    </w:p>
    <w:p w:rsidR="00A1731B" w:rsidRPr="005B5530" w:rsidRDefault="00A1731B" w:rsidP="00A1731B">
      <w:pPr>
        <w:autoSpaceDE w:val="0"/>
        <w:autoSpaceDN w:val="0"/>
        <w:adjustRightInd w:val="0"/>
        <w:spacing w:after="12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Школске 2021/2022 године ученици физиотерапеутског образовног профила полагали су испит по новом Правилнику о полагању матурског испита. На испиту за проверу стручно-теоријских знања проверавана су знања која су стечена из предмета: Физикална терапија, Кинезиологија, Кинезитерапија, Специјална рехабилитација и Масажа. Испит је полаган решавањем теста за проверу стручно-теоријских знања, који је садржавао сет питања, а вреднован са максимално 100 бодова. Матурски практични рад се састојао из провере стручних компетенција. Оцену о стеченим прописаним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компетенцијама доносила је комисија коју чинила три члана и која је именована од стране директора школе. Комисију су чинила два наставника стручних предмета а трећи члан је спољни сарадник представник послодаваца-стручњак у датој области рада. </w:t>
      </w:r>
    </w:p>
    <w:p w:rsidR="00A1731B" w:rsidRPr="00A4126D" w:rsidRDefault="00A1731B" w:rsidP="00A173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26D">
        <w:rPr>
          <w:rFonts w:ascii="Times New Roman" w:hAnsi="Times New Roman" w:cs="Times New Roman"/>
          <w:b/>
          <w:sz w:val="24"/>
          <w:szCs w:val="24"/>
        </w:rPr>
        <w:t>Број испитних комисија:</w:t>
      </w:r>
    </w:p>
    <w:p w:rsidR="00A1731B" w:rsidRPr="005365F5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65F5">
        <w:rPr>
          <w:rFonts w:ascii="Times New Roman" w:hAnsi="Times New Roman" w:cs="Times New Roman"/>
          <w:b/>
          <w:sz w:val="24"/>
          <w:szCs w:val="24"/>
          <w:u w:val="single"/>
        </w:rPr>
        <w:t>Матурски практични рад: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Гинеколошко-акушерски образовни профил: 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CF621D">
        <w:rPr>
          <w:rFonts w:ascii="Times New Roman" w:hAnsi="Times New Roman" w:cs="Times New Roman"/>
          <w:b/>
          <w:sz w:val="24"/>
          <w:szCs w:val="24"/>
        </w:rPr>
        <w:t>комисија</w:t>
      </w:r>
    </w:p>
    <w:p w:rsidR="00A1731B" w:rsidRPr="00FE4653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Медицинска сестра васпитач: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FE4653">
        <w:rPr>
          <w:rFonts w:ascii="Times New Roman" w:hAnsi="Times New Roman" w:cs="Times New Roman"/>
          <w:b/>
          <w:sz w:val="24"/>
          <w:szCs w:val="24"/>
        </w:rPr>
        <w:t xml:space="preserve"> комисија</w:t>
      </w:r>
    </w:p>
    <w:p w:rsidR="00A1731B" w:rsidRPr="00FE4653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Педијатријска сестра-техничар: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E4653">
        <w:rPr>
          <w:rFonts w:ascii="Times New Roman" w:hAnsi="Times New Roman" w:cs="Times New Roman"/>
          <w:b/>
          <w:sz w:val="24"/>
          <w:szCs w:val="24"/>
        </w:rPr>
        <w:t xml:space="preserve"> комисија</w:t>
      </w:r>
    </w:p>
    <w:p w:rsidR="00A1731B" w:rsidRPr="00FE4653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Физиотерапеутски техничар –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8</w:t>
      </w:r>
      <w:r w:rsidRPr="00FE4653">
        <w:rPr>
          <w:rFonts w:ascii="Times New Roman" w:hAnsi="Times New Roman" w:cs="Times New Roman"/>
          <w:b/>
          <w:sz w:val="24"/>
          <w:szCs w:val="24"/>
        </w:rPr>
        <w:t xml:space="preserve"> комисија</w:t>
      </w:r>
    </w:p>
    <w:p w:rsidR="00A1731B" w:rsidRPr="000C29FB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65F5">
        <w:rPr>
          <w:rFonts w:ascii="Times New Roman" w:hAnsi="Times New Roman" w:cs="Times New Roman"/>
          <w:b/>
          <w:sz w:val="24"/>
          <w:szCs w:val="24"/>
          <w:u w:val="single"/>
        </w:rPr>
        <w:t>Матурски теоријски део испита-изборни предмети: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11 и стручно теоријски тест 3</w:t>
      </w:r>
    </w:p>
    <w:p w:rsidR="00A1731B" w:rsidRPr="00A1731B" w:rsidRDefault="00A1731B" w:rsidP="00A1731B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D537CC">
        <w:rPr>
          <w:rFonts w:ascii="Times New Roman" w:hAnsi="Times New Roman" w:cs="Times New Roman"/>
          <w:sz w:val="24"/>
          <w:szCs w:val="28"/>
        </w:rPr>
        <w:t>Испитне комисије за све образовне профиле:</w:t>
      </w:r>
      <w:r>
        <w:rPr>
          <w:rFonts w:ascii="Times New Roman" w:hAnsi="Times New Roman" w:cs="Times New Roman"/>
          <w:sz w:val="24"/>
          <w:szCs w:val="28"/>
        </w:rPr>
        <w:t xml:space="preserve"> 58</w:t>
      </w:r>
      <w:r w:rsidRPr="00D537C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D537CC">
        <w:rPr>
          <w:rFonts w:ascii="Times New Roman" w:hAnsi="Times New Roman" w:cs="Times New Roman"/>
          <w:b/>
          <w:sz w:val="24"/>
          <w:szCs w:val="28"/>
        </w:rPr>
        <w:t>комисија</w:t>
      </w:r>
    </w:p>
    <w:p w:rsidR="00A1731B" w:rsidRPr="00FE4653" w:rsidRDefault="00A1731B" w:rsidP="00A173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653">
        <w:rPr>
          <w:rFonts w:ascii="Times New Roman" w:hAnsi="Times New Roman" w:cs="Times New Roman"/>
          <w:b/>
          <w:sz w:val="28"/>
          <w:szCs w:val="28"/>
        </w:rPr>
        <w:t xml:space="preserve">Полагало је укупно </w:t>
      </w:r>
      <w:r>
        <w:rPr>
          <w:rFonts w:ascii="Times New Roman" w:hAnsi="Times New Roman" w:cs="Times New Roman"/>
          <w:b/>
          <w:sz w:val="28"/>
          <w:szCs w:val="28"/>
        </w:rPr>
        <w:t>331</w:t>
      </w:r>
      <w:r w:rsidRPr="00FE4653">
        <w:rPr>
          <w:rFonts w:ascii="Times New Roman" w:hAnsi="Times New Roman" w:cs="Times New Roman"/>
          <w:b/>
          <w:sz w:val="28"/>
          <w:szCs w:val="28"/>
        </w:rPr>
        <w:t xml:space="preserve"> ученика. </w:t>
      </w:r>
    </w:p>
    <w:p w:rsidR="00A1731B" w:rsidRPr="00FE4653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4653">
        <w:rPr>
          <w:rFonts w:ascii="Times New Roman" w:hAnsi="Times New Roman" w:cs="Times New Roman"/>
          <w:b/>
          <w:sz w:val="24"/>
          <w:szCs w:val="24"/>
          <w:u w:val="single"/>
        </w:rPr>
        <w:t>ГИНЕКО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ЛОШКО АКУШЕРСКА СЕСТРА</w:t>
      </w:r>
      <w:r w:rsidRPr="00FE465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57 ученика, сви положили.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32 ученика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Укупно са одличним просеком 48 ученика</w:t>
      </w:r>
    </w:p>
    <w:p w:rsidR="00A1731B" w:rsidRPr="00425EAA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Вр. добри 9</w:t>
      </w:r>
    </w:p>
    <w:p w:rsidR="00A1731B" w:rsidRPr="00425EAA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 /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4,84</w:t>
      </w:r>
    </w:p>
    <w:p w:rsidR="00A1731B" w:rsidRPr="001631AF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31B" w:rsidRPr="00FE4653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4653">
        <w:rPr>
          <w:rFonts w:ascii="Times New Roman" w:hAnsi="Times New Roman" w:cs="Times New Roman"/>
          <w:b/>
          <w:sz w:val="24"/>
          <w:szCs w:val="24"/>
          <w:u w:val="single"/>
        </w:rPr>
        <w:t>МЕДИЦИНСКА СЕСТРА ВАСПИТАЧ: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91 ученика, сви положили.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61 ученика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Укупно са одличним просеком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4 ученика</w:t>
      </w:r>
    </w:p>
    <w:p w:rsidR="00A1731B" w:rsidRPr="00D9010F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Вр. добри: 7</w:t>
      </w:r>
    </w:p>
    <w:p w:rsidR="00A1731B" w:rsidRDefault="00A1731B" w:rsidP="00A173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Добар успех: 0 ученика    </w:t>
      </w:r>
    </w:p>
    <w:p w:rsidR="00A1731B" w:rsidRDefault="00A1731B" w:rsidP="00A173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4,92</w:t>
      </w:r>
    </w:p>
    <w:p w:rsidR="00A1731B" w:rsidRPr="00C058D3" w:rsidRDefault="00A1731B" w:rsidP="00A173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:rsidR="00A1731B" w:rsidRPr="00CF621D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621D">
        <w:rPr>
          <w:rFonts w:ascii="Times New Roman" w:hAnsi="Times New Roman" w:cs="Times New Roman"/>
          <w:b/>
          <w:sz w:val="24"/>
          <w:szCs w:val="24"/>
          <w:u w:val="single"/>
        </w:rPr>
        <w:t>ПЕДИЈАТРИЈСКА СЕСТРА ТЕХНИЧАР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68 ученика, сви положили.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39 ученика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Укупно са одличним просеком 54 ученика</w:t>
      </w:r>
    </w:p>
    <w:p w:rsidR="00A1731B" w:rsidRPr="003A78F6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Вр. добри: 13</w:t>
      </w:r>
    </w:p>
    <w:p w:rsidR="00A1731B" w:rsidRPr="0091029A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успех: 1 ученик</w:t>
      </w:r>
    </w:p>
    <w:p w:rsidR="00A1731B" w:rsidRPr="00F85799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4,77</w:t>
      </w:r>
    </w:p>
    <w:p w:rsidR="00A1731B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621D">
        <w:rPr>
          <w:rFonts w:ascii="Times New Roman" w:hAnsi="Times New Roman" w:cs="Times New Roman"/>
          <w:b/>
          <w:sz w:val="24"/>
          <w:szCs w:val="24"/>
          <w:u w:val="single"/>
        </w:rPr>
        <w:t>ФИЗИОТЕРАПЕУТСКИ ТЕХНИЧАР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97 ученика, сви положили.</w:t>
      </w:r>
    </w:p>
    <w:p w:rsidR="00A1731B" w:rsidRPr="007B6659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26</w:t>
      </w:r>
      <w:r w:rsidRPr="007B6659">
        <w:rPr>
          <w:rFonts w:ascii="Times New Roman" w:hAnsi="Times New Roman" w:cs="Times New Roman"/>
          <w:b/>
          <w:sz w:val="24"/>
          <w:szCs w:val="24"/>
        </w:rPr>
        <w:t xml:space="preserve"> ученика</w:t>
      </w:r>
    </w:p>
    <w:p w:rsidR="00A1731B" w:rsidRPr="007B6659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Укупно са одличним просеком 51</w:t>
      </w:r>
      <w:r w:rsidRPr="007B6659">
        <w:rPr>
          <w:rFonts w:ascii="Times New Roman" w:hAnsi="Times New Roman" w:cs="Times New Roman"/>
          <w:b/>
          <w:sz w:val="24"/>
          <w:szCs w:val="24"/>
        </w:rPr>
        <w:t xml:space="preserve"> ученика</w:t>
      </w:r>
    </w:p>
    <w:p w:rsidR="00A1731B" w:rsidRPr="00F85799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Вр. добри: 38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успех: 8 ученика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4,44</w:t>
      </w:r>
    </w:p>
    <w:p w:rsidR="00A1731B" w:rsidRP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31B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621D">
        <w:rPr>
          <w:rFonts w:ascii="Times New Roman" w:hAnsi="Times New Roman" w:cs="Times New Roman"/>
          <w:b/>
          <w:sz w:val="24"/>
          <w:szCs w:val="24"/>
          <w:u w:val="single"/>
        </w:rPr>
        <w:t>ФИЗИОТЕРАПЕУТСКИ ТЕХНИЧАР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ученици оштећеног вида</w:t>
      </w:r>
    </w:p>
    <w:p w:rsidR="00A1731B" w:rsidRPr="0043473C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18 ученика, сви положили.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2 ученика</w:t>
      </w:r>
    </w:p>
    <w:p w:rsidR="00A1731B" w:rsidRPr="005B5530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Укупно са одличним просеком 3 ученика</w:t>
      </w:r>
    </w:p>
    <w:p w:rsidR="00A1731B" w:rsidRPr="0043473C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Вр. добри: 9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успех: 6 ученика</w:t>
      </w:r>
    </w:p>
    <w:p w:rsidR="00A1731B" w:rsidRPr="002E2D40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Довољан успех: 0 ученик</w:t>
      </w:r>
    </w:p>
    <w:p w:rsidR="00A1731B" w:rsidRPr="00C058D3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3,8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3</w:t>
      </w:r>
    </w:p>
    <w:p w:rsidR="00A1731B" w:rsidRPr="00A1731B" w:rsidRDefault="00A1731B" w:rsidP="00A173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31B" w:rsidRPr="00A737E2" w:rsidRDefault="00A1731B" w:rsidP="00A173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УСПЕХ УЧЕНИКА НА МАТУРСКОМ ИСПИТУ – ЈУНСКИ РОК ШК.2019/2020</w:t>
      </w:r>
    </w:p>
    <w:tbl>
      <w:tblPr>
        <w:tblStyle w:val="TableGrid"/>
        <w:tblW w:w="10490" w:type="dxa"/>
        <w:tblInd w:w="-743" w:type="dxa"/>
        <w:tblLook w:val="04A0" w:firstRow="1" w:lastRow="0" w:firstColumn="1" w:lastColumn="0" w:noHBand="0" w:noVBand="1"/>
      </w:tblPr>
      <w:tblGrid>
        <w:gridCol w:w="2125"/>
        <w:gridCol w:w="1216"/>
        <w:gridCol w:w="1176"/>
        <w:gridCol w:w="1176"/>
        <w:gridCol w:w="822"/>
        <w:gridCol w:w="865"/>
        <w:gridCol w:w="1182"/>
        <w:gridCol w:w="1928"/>
      </w:tblGrid>
      <w:tr w:rsidR="00A1731B" w:rsidTr="00F50B77">
        <w:tc>
          <w:tcPr>
            <w:tcW w:w="2125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Образовни профил</w:t>
            </w:r>
          </w:p>
        </w:tc>
        <w:tc>
          <w:tcPr>
            <w:tcW w:w="1216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 xml:space="preserve">Број ученика који су полагали </w:t>
            </w:r>
          </w:p>
        </w:tc>
        <w:tc>
          <w:tcPr>
            <w:tcW w:w="1176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Одличан успех</w:t>
            </w:r>
          </w:p>
        </w:tc>
        <w:tc>
          <w:tcPr>
            <w:tcW w:w="1176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Одличан успех. 5,00</w:t>
            </w:r>
          </w:p>
        </w:tc>
        <w:tc>
          <w:tcPr>
            <w:tcW w:w="822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Врло добар успех</w:t>
            </w:r>
          </w:p>
        </w:tc>
        <w:tc>
          <w:tcPr>
            <w:tcW w:w="865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Добар успех</w:t>
            </w:r>
          </w:p>
        </w:tc>
        <w:tc>
          <w:tcPr>
            <w:tcW w:w="1182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Довољан успех</w:t>
            </w:r>
          </w:p>
        </w:tc>
        <w:tc>
          <w:tcPr>
            <w:tcW w:w="1928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Просечна оцена</w:t>
            </w:r>
          </w:p>
        </w:tc>
      </w:tr>
      <w:tr w:rsidR="00A1731B" w:rsidTr="00F50B77">
        <w:trPr>
          <w:trHeight w:val="557"/>
        </w:trPr>
        <w:tc>
          <w:tcPr>
            <w:tcW w:w="2125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Гинеколошко акушерска сестра</w:t>
            </w:r>
          </w:p>
        </w:tc>
        <w:tc>
          <w:tcPr>
            <w:tcW w:w="121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FE06E3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57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FE06E3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48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32</w:t>
            </w:r>
          </w:p>
        </w:tc>
        <w:tc>
          <w:tcPr>
            <w:tcW w:w="82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FE06E3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86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/</w:t>
            </w:r>
          </w:p>
        </w:tc>
        <w:tc>
          <w:tcPr>
            <w:tcW w:w="118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2540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2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47779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4,</w:t>
            </w:r>
            <w:r>
              <w:rPr>
                <w:rFonts w:ascii="Times New Roman" w:hAnsi="Times New Roman"/>
                <w:lang w:val="sr-Cyrl-RS"/>
              </w:rPr>
              <w:t>84</w:t>
            </w:r>
          </w:p>
        </w:tc>
      </w:tr>
      <w:tr w:rsidR="00A1731B" w:rsidTr="00F50B77">
        <w:trPr>
          <w:trHeight w:val="458"/>
        </w:trPr>
        <w:tc>
          <w:tcPr>
            <w:tcW w:w="2125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Медицинска сестра васпитач</w:t>
            </w:r>
          </w:p>
        </w:tc>
        <w:tc>
          <w:tcPr>
            <w:tcW w:w="121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47779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91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rPr>
                <w:rFonts w:ascii="Times New Roman" w:hAnsi="Times New Roman"/>
              </w:rPr>
            </w:pPr>
          </w:p>
          <w:p w:rsidR="00A1731B" w:rsidRPr="00225407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84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61</w:t>
            </w:r>
          </w:p>
        </w:tc>
        <w:tc>
          <w:tcPr>
            <w:tcW w:w="82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86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/</w:t>
            </w:r>
          </w:p>
        </w:tc>
        <w:tc>
          <w:tcPr>
            <w:tcW w:w="118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2540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2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FE06E3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4,</w:t>
            </w:r>
            <w:r>
              <w:rPr>
                <w:rFonts w:ascii="Times New Roman" w:hAnsi="Times New Roman"/>
                <w:lang w:val="sr-Cyrl-RS"/>
              </w:rPr>
              <w:t>92</w:t>
            </w:r>
          </w:p>
        </w:tc>
      </w:tr>
      <w:tr w:rsidR="00A1731B" w:rsidTr="00F50B77">
        <w:trPr>
          <w:trHeight w:val="548"/>
        </w:trPr>
        <w:tc>
          <w:tcPr>
            <w:tcW w:w="2125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Педијатријска сестра техничар</w:t>
            </w:r>
          </w:p>
        </w:tc>
        <w:tc>
          <w:tcPr>
            <w:tcW w:w="121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68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54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39</w:t>
            </w:r>
          </w:p>
        </w:tc>
        <w:tc>
          <w:tcPr>
            <w:tcW w:w="82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13</w:t>
            </w:r>
          </w:p>
        </w:tc>
        <w:tc>
          <w:tcPr>
            <w:tcW w:w="86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FE06E3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18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2540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2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4,</w:t>
            </w:r>
            <w:r>
              <w:rPr>
                <w:rFonts w:ascii="Times New Roman" w:hAnsi="Times New Roman"/>
                <w:lang w:val="sr-Cyrl-RS"/>
              </w:rPr>
              <w:t>77</w:t>
            </w:r>
          </w:p>
        </w:tc>
      </w:tr>
      <w:tr w:rsidR="00A1731B" w:rsidTr="00F50B77">
        <w:tc>
          <w:tcPr>
            <w:tcW w:w="2125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Физиотерапеутски техничар</w:t>
            </w:r>
          </w:p>
        </w:tc>
        <w:tc>
          <w:tcPr>
            <w:tcW w:w="121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34A4E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97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51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26</w:t>
            </w:r>
          </w:p>
        </w:tc>
        <w:tc>
          <w:tcPr>
            <w:tcW w:w="82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38</w:t>
            </w:r>
          </w:p>
        </w:tc>
        <w:tc>
          <w:tcPr>
            <w:tcW w:w="86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18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5130C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2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4,</w:t>
            </w:r>
            <w:r>
              <w:rPr>
                <w:rFonts w:ascii="Times New Roman" w:hAnsi="Times New Roman"/>
                <w:lang w:val="sr-Cyrl-RS"/>
              </w:rPr>
              <w:t>44</w:t>
            </w:r>
          </w:p>
        </w:tc>
      </w:tr>
      <w:tr w:rsidR="00A1731B" w:rsidTr="00F50B77">
        <w:trPr>
          <w:trHeight w:val="710"/>
        </w:trPr>
        <w:tc>
          <w:tcPr>
            <w:tcW w:w="2125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Физиотерапеутски техничар – ученици оштећеног вида</w:t>
            </w:r>
          </w:p>
        </w:tc>
        <w:tc>
          <w:tcPr>
            <w:tcW w:w="121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1176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82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34A4E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86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234A4E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182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/</w:t>
            </w:r>
          </w:p>
        </w:tc>
        <w:tc>
          <w:tcPr>
            <w:tcW w:w="192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3473C" w:rsidRDefault="00A1731B" w:rsidP="00F50B7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 xml:space="preserve">             </w:t>
            </w:r>
            <w:r>
              <w:rPr>
                <w:rFonts w:ascii="Times New Roman" w:hAnsi="Times New Roman"/>
                <w:lang w:val="sr-Cyrl-RS"/>
              </w:rPr>
              <w:t>3,83</w:t>
            </w:r>
          </w:p>
        </w:tc>
      </w:tr>
      <w:tr w:rsidR="00A1731B" w:rsidTr="00F50B77">
        <w:tc>
          <w:tcPr>
            <w:tcW w:w="2125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  <w:r w:rsidRPr="005B5530">
              <w:rPr>
                <w:rFonts w:ascii="Times New Roman" w:hAnsi="Times New Roman"/>
                <w:b/>
                <w:sz w:val="18"/>
                <w:szCs w:val="28"/>
              </w:rPr>
              <w:t xml:space="preserve">УКУПНО: 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31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40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160</w:t>
            </w:r>
          </w:p>
        </w:tc>
        <w:tc>
          <w:tcPr>
            <w:tcW w:w="822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76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15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/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357D7A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4,</w:t>
            </w: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67</w:t>
            </w:r>
          </w:p>
        </w:tc>
      </w:tr>
    </w:tbl>
    <w:p w:rsidR="00A1731B" w:rsidRPr="0039533E" w:rsidRDefault="00A1731B" w:rsidP="00A1731B">
      <w:pPr>
        <w:rPr>
          <w:rFonts w:ascii="Times New Roman" w:hAnsi="Times New Roman" w:cs="Times New Roman"/>
          <w:b/>
          <w:sz w:val="32"/>
          <w:szCs w:val="32"/>
        </w:rPr>
      </w:pPr>
    </w:p>
    <w:p w:rsidR="00A1731B" w:rsidRPr="00D56BD6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Од укупног броја ученика који су приступили полагању матурског испита </w:t>
      </w:r>
      <w:r>
        <w:rPr>
          <w:rFonts w:ascii="Times New Roman" w:hAnsi="Times New Roman" w:cs="Times New Roman"/>
          <w:b/>
          <w:sz w:val="24"/>
          <w:szCs w:val="24"/>
        </w:rPr>
        <w:t>331,</w:t>
      </w:r>
      <w:r>
        <w:rPr>
          <w:rFonts w:ascii="Times New Roman" w:hAnsi="Times New Roman" w:cs="Times New Roman"/>
          <w:sz w:val="24"/>
          <w:szCs w:val="24"/>
        </w:rPr>
        <w:t xml:space="preserve"> одличан успех постигло је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>40 ученика од којих је 160 ученика положило са просечним максималним успехом 5,00. Врло добар успех постигло је 76 ученика, добар успех 15 ученика, а довољан успех 0 ученика.</w:t>
      </w:r>
    </w:p>
    <w:p w:rsidR="00A1731B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Највећи просек постигли су медицинске сестре васпитачи 4,92, затим ученици образовног профила гинеколошко-акушерска сестра 4,84,затим педијатријска сестра -техничар 4,77, затим физиотерапеутски техничари 4,44 и физиотерапеутски техничари оштећеног вида 3,83.</w:t>
      </w:r>
    </w:p>
    <w:p w:rsidR="00A1731B" w:rsidRDefault="00A1731B" w:rsidP="00A173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Просечан успех ученика свих профила на матурском испиту је </w:t>
      </w:r>
      <w:r>
        <w:rPr>
          <w:rFonts w:ascii="Times New Roman" w:hAnsi="Times New Roman" w:cs="Times New Roman"/>
          <w:b/>
          <w:sz w:val="32"/>
          <w:szCs w:val="32"/>
        </w:rPr>
        <w:t>4,67</w:t>
      </w:r>
      <w:r w:rsidRPr="00A4126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Школске 2021/2022 ученици образовног профила масер и здравствени неговатељ полагали су завршни испит средњег стручног образовања и васпитања по програму који је утврђен Правилником о Програму стручне матуре и завршног испита.Завршни испити су реализовани кроз практични испит који се састоји из једног или више стандардизованих задатака којима се проверавају стручне компетенције,прописане </w:t>
      </w:r>
      <w:r>
        <w:rPr>
          <w:rFonts w:ascii="Times New Roman" w:hAnsi="Times New Roman" w:cs="Times New Roman"/>
          <w:sz w:val="24"/>
          <w:szCs w:val="24"/>
        </w:rPr>
        <w:lastRenderedPageBreak/>
        <w:t>стандардом квалификација односно стечена знања,умења и вештина у складу са наставним планом и програмом.Оцену о стеченим стручним компетенцијама,односно знањима,умењима и вештинама доносила је трочлана комисија коју чине два наставника стручних предмета и представник послодаваца,стручњак у датој области рада.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4BE">
        <w:rPr>
          <w:rFonts w:ascii="Times New Roman" w:hAnsi="Times New Roman" w:cs="Times New Roman"/>
          <w:b/>
          <w:sz w:val="24"/>
          <w:szCs w:val="24"/>
        </w:rPr>
        <w:t>ОБРАЗОВНИ ПРОФИЛ МАСЕР: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4BE">
        <w:rPr>
          <w:rFonts w:ascii="Times New Roman" w:hAnsi="Times New Roman" w:cs="Times New Roman"/>
          <w:b/>
          <w:sz w:val="24"/>
          <w:szCs w:val="24"/>
        </w:rPr>
        <w:t>Полагало 23 ученика,сви положили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/16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4BE">
        <w:rPr>
          <w:rFonts w:ascii="Times New Roman" w:hAnsi="Times New Roman" w:cs="Times New Roman"/>
          <w:b/>
          <w:sz w:val="24"/>
          <w:szCs w:val="24"/>
        </w:rPr>
        <w:t xml:space="preserve">Укупно са одличним просеком </w:t>
      </w:r>
      <w:r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Pr="00DD14BE">
        <w:rPr>
          <w:rFonts w:ascii="Times New Roman" w:hAnsi="Times New Roman" w:cs="Times New Roman"/>
          <w:b/>
          <w:sz w:val="24"/>
          <w:szCs w:val="24"/>
        </w:rPr>
        <w:t xml:space="preserve"> ученик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4BE">
        <w:rPr>
          <w:rFonts w:ascii="Times New Roman" w:hAnsi="Times New Roman" w:cs="Times New Roman"/>
          <w:b/>
          <w:sz w:val="24"/>
          <w:szCs w:val="24"/>
        </w:rPr>
        <w:t>Врло добри /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успех: 1 ученик</w:t>
      </w:r>
    </w:p>
    <w:p w:rsidR="00A1731B" w:rsidRPr="00C058D3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DD14BE">
        <w:rPr>
          <w:rFonts w:ascii="Times New Roman" w:hAnsi="Times New Roman" w:cs="Times New Roman"/>
          <w:b/>
          <w:sz w:val="24"/>
          <w:szCs w:val="24"/>
        </w:rPr>
        <w:t>Просечна оцена</w:t>
      </w:r>
      <w:r>
        <w:rPr>
          <w:rFonts w:ascii="Times New Roman" w:hAnsi="Times New Roman" w:cs="Times New Roman"/>
          <w:b/>
          <w:sz w:val="24"/>
          <w:szCs w:val="24"/>
        </w:rPr>
        <w:t xml:space="preserve">  4,65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ОБРАЗОВНИ ПРОФИЛ ЗДРАВСТВЕНИ НЕГОВАТЕЉ: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Полагало 19 ученика,сви положили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 одличним 5,00 просеком положило /18 ученика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Укупно са одличним просеком  18 ученика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Врло добри: 1 ученик</w:t>
      </w:r>
    </w:p>
    <w:p w:rsidR="00A1731B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Добар успех: 0 ученика</w:t>
      </w:r>
    </w:p>
    <w:p w:rsidR="00A1731B" w:rsidRPr="00DD14BE" w:rsidRDefault="00A1731B" w:rsidP="00A173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Просечна оцена  4,94</w:t>
      </w:r>
    </w:p>
    <w:p w:rsidR="00A1731B" w:rsidRPr="0049714B" w:rsidRDefault="00A1731B" w:rsidP="00A173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731B" w:rsidRDefault="00A1731B" w:rsidP="00A17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јунском испитном року матурски испит је  положило 20 ванредних полазника , 8 образовног профила медицинска сестра – васпитач, 3 физиотерапеутски техничар, 1 гинеколошко- акушерска сестра,педијатријска сестра техничар 6 полазника и 2 полазника медицинска сестра техничар.Са одличним успехом завршило 14, са врло добрим успехом 3 и са добрим успехом 3 полазника .</w:t>
      </w:r>
    </w:p>
    <w:p w:rsidR="00A1731B" w:rsidRPr="00A1731B" w:rsidRDefault="00A1731B" w:rsidP="00A1731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31B" w:rsidRPr="00721DD6" w:rsidRDefault="00A1731B" w:rsidP="00A1731B">
      <w:pPr>
        <w:spacing w:after="0"/>
        <w:rPr>
          <w:rFonts w:ascii="Times New Roman" w:hAnsi="Times New Roman" w:cs="Times New Roman"/>
          <w:szCs w:val="24"/>
        </w:rPr>
      </w:pPr>
      <w:r w:rsidRPr="00721DD6">
        <w:rPr>
          <w:rFonts w:ascii="Times New Roman" w:hAnsi="Times New Roman" w:cs="Times New Roman"/>
          <w:szCs w:val="24"/>
        </w:rPr>
        <w:t xml:space="preserve">Директор школе:                 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</w:t>
      </w:r>
      <w:r w:rsidRPr="00721DD6">
        <w:rPr>
          <w:rFonts w:ascii="Times New Roman" w:hAnsi="Times New Roman" w:cs="Times New Roman"/>
          <w:szCs w:val="24"/>
        </w:rPr>
        <w:t>Помоћник директора:</w:t>
      </w:r>
    </w:p>
    <w:p w:rsidR="00A1731B" w:rsidRPr="00A1731B" w:rsidRDefault="00A1731B" w:rsidP="00A1731B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Предраг Јовановић,проф.</w:t>
      </w:r>
      <w:r w:rsidRPr="00721DD6">
        <w:rPr>
          <w:rFonts w:ascii="Times New Roman" w:hAnsi="Times New Roman" w:cs="Times New Roman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 Дедић др Добрила</w:t>
      </w:r>
    </w:p>
    <w:p w:rsidR="00A1731B" w:rsidRDefault="00A1731B" w:rsidP="00A173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31B" w:rsidRDefault="00A1731B" w:rsidP="00A173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ИЗВЕШТАЈ СА МАТУРСКОГ ОДБОРА</w:t>
      </w:r>
    </w:p>
    <w:p w:rsidR="00A1731B" w:rsidRPr="001E24CC" w:rsidRDefault="00A1731B" w:rsidP="00A173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одржан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.2022</w:t>
      </w:r>
    </w:p>
    <w:p w:rsidR="00A1731B" w:rsidRPr="00A1731B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Дана 30</w:t>
      </w:r>
      <w:r>
        <w:rPr>
          <w:rFonts w:ascii="Times New Roman" w:hAnsi="Times New Roman" w:cs="Times New Roman"/>
          <w:sz w:val="24"/>
          <w:szCs w:val="24"/>
          <w:lang w:val="en-US"/>
        </w:rPr>
        <w:t>.08</w:t>
      </w:r>
      <w:r>
        <w:rPr>
          <w:rFonts w:ascii="Times New Roman" w:hAnsi="Times New Roman" w:cs="Times New Roman"/>
          <w:sz w:val="24"/>
          <w:szCs w:val="24"/>
        </w:rPr>
        <w:t xml:space="preserve">.2022. одржан је Матурски одбор. Присуствовало је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1 наставник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(чланови испитних комисија).</w:t>
      </w:r>
    </w:p>
    <w:p w:rsidR="00A1731B" w:rsidRPr="00D019B5" w:rsidRDefault="00A1731B" w:rsidP="00A1731B">
      <w:r>
        <w:t>УСПЕХ  УЧЕНИКА  НА МАТУРСКОМ И ЗАВРШНОМ ИСПИТУ-АВГУСТОВСКИ РОК ШК</w:t>
      </w:r>
      <w:r>
        <w:rPr>
          <w:lang w:val="en-US"/>
        </w:rPr>
        <w:t>/</w:t>
      </w:r>
      <w:r>
        <w:t>2021</w:t>
      </w:r>
      <w:r>
        <w:rPr>
          <w:lang w:val="en-US"/>
        </w:rPr>
        <w:t>/</w:t>
      </w:r>
      <w:r>
        <w:t xml:space="preserve">2022 </w:t>
      </w:r>
    </w:p>
    <w:p w:rsidR="00A1731B" w:rsidRDefault="00A1731B" w:rsidP="00A1731B"/>
    <w:tbl>
      <w:tblPr>
        <w:tblStyle w:val="TableGrid"/>
        <w:tblW w:w="10392" w:type="dxa"/>
        <w:tblInd w:w="-601" w:type="dxa"/>
        <w:tblLook w:val="04A0" w:firstRow="1" w:lastRow="0" w:firstColumn="1" w:lastColumn="0" w:noHBand="0" w:noVBand="1"/>
      </w:tblPr>
      <w:tblGrid>
        <w:gridCol w:w="1992"/>
        <w:gridCol w:w="1221"/>
        <w:gridCol w:w="1181"/>
        <w:gridCol w:w="1181"/>
        <w:gridCol w:w="825"/>
        <w:gridCol w:w="868"/>
        <w:gridCol w:w="1187"/>
        <w:gridCol w:w="1937"/>
      </w:tblGrid>
      <w:tr w:rsidR="00A1731B" w:rsidTr="00F50B77">
        <w:trPr>
          <w:trHeight w:val="929"/>
        </w:trPr>
        <w:tc>
          <w:tcPr>
            <w:tcW w:w="1992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Образовни профил</w:t>
            </w:r>
          </w:p>
        </w:tc>
        <w:tc>
          <w:tcPr>
            <w:tcW w:w="1221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 xml:space="preserve">Број ученика који су полагали </w:t>
            </w:r>
          </w:p>
        </w:tc>
        <w:tc>
          <w:tcPr>
            <w:tcW w:w="1181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Одличан успех</w:t>
            </w:r>
          </w:p>
        </w:tc>
        <w:tc>
          <w:tcPr>
            <w:tcW w:w="1181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Одличан успех. 5,00</w:t>
            </w:r>
          </w:p>
        </w:tc>
        <w:tc>
          <w:tcPr>
            <w:tcW w:w="825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Врло добар успех</w:t>
            </w:r>
          </w:p>
        </w:tc>
        <w:tc>
          <w:tcPr>
            <w:tcW w:w="868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Добар успех</w:t>
            </w:r>
          </w:p>
        </w:tc>
        <w:tc>
          <w:tcPr>
            <w:tcW w:w="1187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Довољан успех</w:t>
            </w:r>
          </w:p>
        </w:tc>
        <w:tc>
          <w:tcPr>
            <w:tcW w:w="1937" w:type="dxa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B5530">
              <w:rPr>
                <w:rFonts w:ascii="Times New Roman" w:hAnsi="Times New Roman"/>
                <w:b/>
                <w:sz w:val="20"/>
              </w:rPr>
              <w:t>Просечна оцена</w:t>
            </w:r>
          </w:p>
        </w:tc>
      </w:tr>
      <w:tr w:rsidR="00A1731B" w:rsidTr="00F50B77">
        <w:trPr>
          <w:trHeight w:val="563"/>
        </w:trPr>
        <w:tc>
          <w:tcPr>
            <w:tcW w:w="1992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Гинеколошко акушерска сестра</w:t>
            </w:r>
          </w:p>
        </w:tc>
        <w:tc>
          <w:tcPr>
            <w:tcW w:w="122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650D6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6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</w:tr>
      <w:tr w:rsidR="00A1731B" w:rsidTr="00F50B77">
        <w:trPr>
          <w:trHeight w:val="462"/>
        </w:trPr>
        <w:tc>
          <w:tcPr>
            <w:tcW w:w="1992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Медицинска сестра васпитач</w:t>
            </w:r>
          </w:p>
        </w:tc>
        <w:tc>
          <w:tcPr>
            <w:tcW w:w="122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6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46581C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/ </w:t>
            </w:r>
          </w:p>
        </w:tc>
      </w:tr>
      <w:tr w:rsidR="00A1731B" w:rsidTr="00F50B77">
        <w:trPr>
          <w:trHeight w:val="554"/>
        </w:trPr>
        <w:tc>
          <w:tcPr>
            <w:tcW w:w="1992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t>Педијатријска сестра техничар</w:t>
            </w:r>
          </w:p>
        </w:tc>
        <w:tc>
          <w:tcPr>
            <w:tcW w:w="122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81" w:type="dxa"/>
          </w:tcPr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6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5C6D92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3,83</w:t>
            </w:r>
          </w:p>
        </w:tc>
      </w:tr>
      <w:tr w:rsidR="00A1731B" w:rsidTr="00A1731B">
        <w:trPr>
          <w:trHeight w:val="524"/>
        </w:trPr>
        <w:tc>
          <w:tcPr>
            <w:tcW w:w="1992" w:type="dxa"/>
          </w:tcPr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5B5530">
              <w:rPr>
                <w:rFonts w:ascii="Times New Roman" w:hAnsi="Times New Roman"/>
                <w:b/>
                <w:sz w:val="18"/>
              </w:rPr>
              <w:lastRenderedPageBreak/>
              <w:t>Физиотерапеутски техничар</w:t>
            </w:r>
          </w:p>
        </w:tc>
        <w:tc>
          <w:tcPr>
            <w:tcW w:w="122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D8300B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6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/</w:t>
            </w:r>
          </w:p>
        </w:tc>
      </w:tr>
      <w:tr w:rsidR="00A1731B" w:rsidTr="00A1731B">
        <w:trPr>
          <w:trHeight w:val="623"/>
        </w:trPr>
        <w:tc>
          <w:tcPr>
            <w:tcW w:w="1992" w:type="dxa"/>
          </w:tcPr>
          <w:p w:rsidR="00A1731B" w:rsidRPr="003074F2" w:rsidRDefault="00A1731B" w:rsidP="00F50B77">
            <w:pPr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Физиотерапеутски техничар –ученици оштећеног вида</w:t>
            </w:r>
          </w:p>
        </w:tc>
        <w:tc>
          <w:tcPr>
            <w:tcW w:w="122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68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/</w:t>
            </w:r>
          </w:p>
        </w:tc>
      </w:tr>
      <w:tr w:rsidR="00A1731B" w:rsidTr="00A1731B">
        <w:trPr>
          <w:trHeight w:val="587"/>
        </w:trPr>
        <w:tc>
          <w:tcPr>
            <w:tcW w:w="1992" w:type="dxa"/>
          </w:tcPr>
          <w:p w:rsidR="00A1731B" w:rsidRPr="0046581C" w:rsidRDefault="00A1731B" w:rsidP="00F50B77">
            <w:pPr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Масери</w:t>
            </w:r>
          </w:p>
        </w:tc>
        <w:tc>
          <w:tcPr>
            <w:tcW w:w="122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1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25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868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187" w:type="dxa"/>
          </w:tcPr>
          <w:p w:rsidR="00A1731B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Default="00A1731B" w:rsidP="00F50B77">
            <w:pPr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/</w:t>
            </w:r>
          </w:p>
        </w:tc>
      </w:tr>
      <w:tr w:rsidR="00A1731B" w:rsidTr="00A1731B">
        <w:trPr>
          <w:trHeight w:val="560"/>
        </w:trPr>
        <w:tc>
          <w:tcPr>
            <w:tcW w:w="1992" w:type="dxa"/>
          </w:tcPr>
          <w:p w:rsidR="00A1731B" w:rsidRPr="0046581C" w:rsidRDefault="00A1731B" w:rsidP="00F50B77">
            <w:pPr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Здравствени неговатељ</w:t>
            </w:r>
          </w:p>
          <w:p w:rsidR="00A1731B" w:rsidRP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lang w:val="sr-Cyrl-RS"/>
              </w:rPr>
            </w:pPr>
          </w:p>
        </w:tc>
        <w:tc>
          <w:tcPr>
            <w:tcW w:w="122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1181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685E3A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5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8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8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A11185" w:rsidRDefault="00A1731B" w:rsidP="00F50B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937" w:type="dxa"/>
          </w:tcPr>
          <w:p w:rsidR="00A1731B" w:rsidRPr="00BB7FBA" w:rsidRDefault="00A1731B" w:rsidP="00F50B77">
            <w:pPr>
              <w:jc w:val="center"/>
              <w:rPr>
                <w:rFonts w:ascii="Times New Roman" w:hAnsi="Times New Roman"/>
              </w:rPr>
            </w:pPr>
          </w:p>
          <w:p w:rsidR="00A1731B" w:rsidRPr="007A3847" w:rsidRDefault="00A1731B" w:rsidP="00F5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4,00</w:t>
            </w:r>
          </w:p>
        </w:tc>
      </w:tr>
      <w:tr w:rsidR="00A1731B" w:rsidTr="00A1731B">
        <w:trPr>
          <w:trHeight w:val="659"/>
        </w:trPr>
        <w:tc>
          <w:tcPr>
            <w:tcW w:w="1992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</w:p>
          <w:p w:rsidR="00A1731B" w:rsidRPr="005A7344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  <w:r w:rsidRPr="005B5530">
              <w:rPr>
                <w:rFonts w:ascii="Times New Roman" w:hAnsi="Times New Roman"/>
                <w:b/>
                <w:sz w:val="18"/>
                <w:szCs w:val="28"/>
              </w:rPr>
              <w:t xml:space="preserve">УКУПНО: </w:t>
            </w:r>
            <w:r>
              <w:rPr>
                <w:rFonts w:ascii="Times New Roman" w:hAnsi="Times New Roman"/>
                <w:b/>
                <w:sz w:val="18"/>
                <w:szCs w:val="28"/>
              </w:rPr>
              <w:t>матурски испит</w:t>
            </w:r>
          </w:p>
        </w:tc>
        <w:tc>
          <w:tcPr>
            <w:tcW w:w="1221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/</w:t>
            </w: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/</w:t>
            </w:r>
          </w:p>
          <w:p w:rsidR="00A1731B" w:rsidRPr="00247A28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25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68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87" w:type="dxa"/>
            <w:shd w:val="clear" w:color="auto" w:fill="D9D9D9" w:themeFill="background1" w:themeFillShade="D9"/>
          </w:tcPr>
          <w:p w:rsidR="00A1731B" w:rsidRPr="005B5530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247A28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:rsidR="00A1731B" w:rsidRPr="00A85D3B" w:rsidRDefault="00A1731B" w:rsidP="00F50B77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</w:t>
            </w:r>
          </w:p>
          <w:p w:rsidR="00A1731B" w:rsidRPr="007A3847" w:rsidRDefault="00A1731B" w:rsidP="00F50B77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3,83</w:t>
            </w:r>
          </w:p>
        </w:tc>
      </w:tr>
      <w:tr w:rsidR="00A1731B" w:rsidTr="00F50B77">
        <w:trPr>
          <w:trHeight w:val="556"/>
        </w:trPr>
        <w:tc>
          <w:tcPr>
            <w:tcW w:w="1992" w:type="dxa"/>
            <w:shd w:val="clear" w:color="auto" w:fill="D9D9D9" w:themeFill="background1" w:themeFillShade="D9"/>
          </w:tcPr>
          <w:p w:rsidR="00A1731B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</w:p>
          <w:p w:rsidR="00A1731B" w:rsidRPr="005A7344" w:rsidRDefault="00A1731B" w:rsidP="00F50B77">
            <w:pPr>
              <w:jc w:val="both"/>
              <w:rPr>
                <w:rFonts w:ascii="Times New Roman" w:hAnsi="Times New Roman"/>
                <w:b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sz w:val="18"/>
                <w:szCs w:val="28"/>
              </w:rPr>
              <w:t>УКУПНО:завршни испит</w:t>
            </w:r>
          </w:p>
        </w:tc>
        <w:tc>
          <w:tcPr>
            <w:tcW w:w="1221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03705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181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03705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25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03705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68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187" w:type="dxa"/>
            <w:shd w:val="clear" w:color="auto" w:fill="D9D9D9" w:themeFill="background1" w:themeFillShade="D9"/>
          </w:tcPr>
          <w:p w:rsidR="00A1731B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Pr="007A3847" w:rsidRDefault="00A1731B" w:rsidP="00F50B7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:rsidR="00A1731B" w:rsidRDefault="00A1731B" w:rsidP="00F50B77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1731B" w:rsidRDefault="00A1731B" w:rsidP="00F50B77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    4,00</w:t>
            </w:r>
          </w:p>
        </w:tc>
      </w:tr>
    </w:tbl>
    <w:p w:rsidR="00A1731B" w:rsidRDefault="00A1731B" w:rsidP="00A1731B"/>
    <w:p w:rsidR="00A1731B" w:rsidRPr="007A3847" w:rsidRDefault="00A1731B" w:rsidP="00A173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Од укупног броја ученика који су приступили полагању матурског и завршног испита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одличан успех постигао је  1 ученика, врло добар успех 3 ученика, добар успех 1 ученик </w:t>
      </w:r>
    </w:p>
    <w:p w:rsidR="00A1731B" w:rsidRPr="005A7344" w:rsidRDefault="00A1731B" w:rsidP="00A173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Просечан успех ученика  образовног профила педијатријска сестра-техничар  на матурском испиту је </w:t>
      </w:r>
      <w:r>
        <w:rPr>
          <w:rFonts w:ascii="Times New Roman" w:hAnsi="Times New Roman" w:cs="Times New Roman"/>
          <w:b/>
          <w:sz w:val="32"/>
          <w:szCs w:val="32"/>
        </w:rPr>
        <w:t xml:space="preserve">3,83 </w:t>
      </w:r>
      <w:r w:rsidRPr="005A7344">
        <w:rPr>
          <w:rFonts w:ascii="Times New Roman" w:hAnsi="Times New Roman" w:cs="Times New Roman"/>
          <w:sz w:val="24"/>
          <w:szCs w:val="24"/>
        </w:rPr>
        <w:t>а на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A7344">
        <w:rPr>
          <w:rFonts w:ascii="Times New Roman" w:hAnsi="Times New Roman" w:cs="Times New Roman"/>
          <w:sz w:val="24"/>
          <w:szCs w:val="24"/>
        </w:rPr>
        <w:t xml:space="preserve">завршном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A7344">
        <w:rPr>
          <w:rFonts w:ascii="Times New Roman" w:hAnsi="Times New Roman" w:cs="Times New Roman"/>
          <w:sz w:val="24"/>
          <w:szCs w:val="24"/>
        </w:rPr>
        <w:t xml:space="preserve">испиту </w:t>
      </w:r>
      <w:r>
        <w:rPr>
          <w:rFonts w:ascii="Times New Roman" w:hAnsi="Times New Roman" w:cs="Times New Roman"/>
          <w:b/>
          <w:sz w:val="32"/>
          <w:szCs w:val="32"/>
        </w:rPr>
        <w:t xml:space="preserve"> 4,00</w:t>
      </w:r>
    </w:p>
    <w:p w:rsidR="00A1731B" w:rsidRPr="005A7344" w:rsidRDefault="00A1731B" w:rsidP="00A1731B">
      <w:r>
        <w:t xml:space="preserve">   </w:t>
      </w:r>
    </w:p>
    <w:p w:rsidR="00A1731B" w:rsidRPr="007A3847" w:rsidRDefault="00A1731B" w:rsidP="00A1731B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Помоћник директора</w:t>
      </w:r>
      <w:r w:rsidRPr="00721DD6">
        <w:rPr>
          <w:rFonts w:ascii="Times New Roman" w:hAnsi="Times New Roman" w:cs="Times New Roman"/>
          <w:szCs w:val="24"/>
        </w:rPr>
        <w:t xml:space="preserve">: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         Директор школе:</w:t>
      </w:r>
    </w:p>
    <w:p w:rsidR="00A1731B" w:rsidRPr="00D54902" w:rsidRDefault="00A1731B" w:rsidP="00A1731B">
      <w:pPr>
        <w:spacing w:after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____________________                                                                        __________________</w:t>
      </w:r>
    </w:p>
    <w:p w:rsidR="00A1731B" w:rsidRPr="007A3847" w:rsidRDefault="00A1731B" w:rsidP="00A1731B">
      <w:pPr>
        <w:spacing w:after="0"/>
      </w:pPr>
      <w:r>
        <w:t>Дедић др Добрила                                                                                       Предраг Јовановић,проф.</w:t>
      </w: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A1731B" w:rsidRPr="008F1759" w:rsidRDefault="00A1731B" w:rsidP="008F1759">
      <w:pPr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774A3E" w:rsidRPr="004669E1" w:rsidRDefault="00774A3E" w:rsidP="004669E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114AC" w:rsidRPr="00F50B77" w:rsidRDefault="00DC024E" w:rsidP="009114AC">
      <w:pPr>
        <w:pStyle w:val="ListParagraph"/>
        <w:numPr>
          <w:ilvl w:val="1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7.3.</w:t>
      </w:r>
      <w:r w:rsidR="007B6C05" w:rsidRPr="00F50B77">
        <w:rPr>
          <w:rFonts w:ascii="Times New Roman" w:eastAsia="Times New Roman" w:hAnsi="Times New Roman" w:cs="Times New Roman"/>
          <w:b/>
          <w:sz w:val="28"/>
          <w:szCs w:val="28"/>
        </w:rPr>
        <w:t>Извештај о постигнућима ученика н</w:t>
      </w:r>
      <w:r w:rsidR="0040041B" w:rsidRPr="00F50B77">
        <w:rPr>
          <w:rFonts w:ascii="Times New Roman" w:hAnsi="Times New Roman" w:cs="Times New Roman"/>
          <w:b/>
          <w:sz w:val="28"/>
          <w:szCs w:val="28"/>
        </w:rPr>
        <w:t>а крају школске годи</w:t>
      </w:r>
      <w:r w:rsidR="009114AC" w:rsidRPr="00F50B77">
        <w:rPr>
          <w:rFonts w:ascii="Times New Roman" w:hAnsi="Times New Roman" w:cs="Times New Roman"/>
          <w:b/>
          <w:sz w:val="28"/>
          <w:szCs w:val="28"/>
        </w:rPr>
        <w:t xml:space="preserve">не </w:t>
      </w:r>
    </w:p>
    <w:p w:rsidR="007B6C05" w:rsidRPr="00F50B77" w:rsidRDefault="009114AC" w:rsidP="009114A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B77">
        <w:rPr>
          <w:rFonts w:ascii="Times New Roman" w:hAnsi="Times New Roman" w:cs="Times New Roman"/>
          <w:b/>
          <w:sz w:val="28"/>
          <w:szCs w:val="28"/>
        </w:rPr>
        <w:t>(</w:t>
      </w:r>
      <w:r w:rsidR="00716982" w:rsidRPr="00F50B77">
        <w:rPr>
          <w:rFonts w:ascii="Times New Roman" w:hAnsi="Times New Roman" w:cs="Times New Roman"/>
          <w:b/>
          <w:sz w:val="28"/>
          <w:szCs w:val="28"/>
        </w:rPr>
        <w:t xml:space="preserve"> август</w:t>
      </w:r>
      <w:r w:rsidR="00F50B77" w:rsidRPr="00F50B77">
        <w:rPr>
          <w:rFonts w:ascii="Times New Roman" w:hAnsi="Times New Roman" w:cs="Times New Roman"/>
          <w:b/>
          <w:sz w:val="28"/>
          <w:szCs w:val="28"/>
        </w:rPr>
        <w:t xml:space="preserve"> 2021/2022</w:t>
      </w:r>
      <w:r w:rsidR="007B6C05" w:rsidRPr="00F50B7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F50B77" w:rsidRDefault="00F50B77" w:rsidP="009114A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50B77" w:rsidRPr="00F50B77" w:rsidRDefault="00F50B77" w:rsidP="00F50B7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УСПЕХ УЧЕНИКА I, II, III И IV РАЗРЕДА ПОСЛЕ РАЗРЕДНИХ ИСПИТА У АВГУСТОВКОМ РОКУ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августовском испитном року 5 ученика су полагала 14 разредних испита, 2 испита положена, 12 није. Два ученика су полагала по молби два испита и положили су. 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првом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једна ученик полагао један разредни испит, није положио.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другом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2 ученика су полагала 7 разредних испита.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Један ученик је полагао 4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разредна испита, 2 положио, на један испит није изашао, један испит пао и положио  по молби. Други ученик није изашао на три разредна испита.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трећем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један ученик полагао 3 разредна испита, није положио, један испит полагао по молби и положио, али он понавља разред.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четвртом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један ученик 3 разредна испита, један није положио, а на два није изашао, поновио разред.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После завршених разредних испита два ученика су поновила разред Шиканић Урош 3/10 и Илић Анђела 4/3, а 3 ученика су упућена на поправне испите.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50B77" w:rsidRPr="00F50B77" w:rsidRDefault="00F50B77" w:rsidP="00F50B7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УСПЕХ УЧЕНИКА I, II, III И IV РАЗРЕДА ПОСЛЕ ПОПРАВНИХ ИСПИТА У АВГУСТОВКОМ РОКУ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У августовском испитном року 51 ученик је полагао 59 поправних испита, 43 испита положена, 13 није и на три испита ученици нису изашли. Девет ученика су полагала 10 испита по молби, 8 ученика положило 8 испита,  један ученик је један испит положио а један није.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првом разреду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13 ученика су полагала 16 поправних испита, 11 испита положена, 5 није. Четири ученика су полагала 5 испита по молби, 3 ученика су положила 3 испита, а једна ученица положила један испит а један није.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другом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19 ученика су полагала 20 поправних испита, 13 испита положена, 6 није, један ученик није изашао на испит и он понавља разред.. Пет ученика је полагало 5 испита по молби, 4 ученика су положила испите, један ученик није и он понавља разред.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трећем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12 ученика су полагала 14 поправних испита. Сви испити положени.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У 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четвртом разреду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2 ученика полагала 2 поправна испита, положили. У</w:t>
      </w:r>
      <w:r w:rsidRPr="00F50B77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завршним разредима </w:t>
      </w: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5 ученика су полагала 7 поправних испита , 3 испита положена, 2 нису и на 2 испита ученици нису изашли. Два ученика нису завршила разред.</w:t>
      </w:r>
    </w:p>
    <w:p w:rsidR="00F50B77" w:rsidRPr="00F50B77" w:rsidRDefault="00F50B77" w:rsidP="00F50B77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50B77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lastRenderedPageBreak/>
        <w:t>После завршених поправних испита у августовском року 46 ученика су успешно завршили разред, а 5 ученика су поновила разред и то су Недељковић Анастасија 2/1, Купусинац Теодора 2/7 ова ученица је изгубила право на редовно школовање, Николов Стефан 2/9, Шкрбић Анђела 3/14 и Малићевић Рамона 3/14.</w:t>
      </w:r>
    </w:p>
    <w:p w:rsidR="00F50B77" w:rsidRPr="00A1731B" w:rsidRDefault="00F50B77" w:rsidP="009114A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16982" w:rsidRPr="005A7BF2" w:rsidRDefault="00716982" w:rsidP="00716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E45F8" w:rsidRPr="0097033D" w:rsidRDefault="008E45F8" w:rsidP="00774A3E">
      <w:pPr>
        <w:jc w:val="center"/>
        <w:rPr>
          <w:b/>
        </w:rPr>
      </w:pPr>
      <w:r w:rsidRPr="007E0FAC">
        <w:rPr>
          <w:b/>
        </w:rPr>
        <w:t xml:space="preserve">УСПЕХ УЧЕНИКА У </w:t>
      </w:r>
      <w:r w:rsidR="001D7B67">
        <w:rPr>
          <w:b/>
        </w:rPr>
        <w:t xml:space="preserve">ЈУНСКОМ И </w:t>
      </w:r>
      <w:r w:rsidR="007E7CD0">
        <w:rPr>
          <w:b/>
        </w:rPr>
        <w:t>АВГУСТОВСКОМ РОКУ ШК 2020/2021</w:t>
      </w:r>
    </w:p>
    <w:tbl>
      <w:tblPr>
        <w:tblStyle w:val="TableGrid1"/>
        <w:tblW w:w="8208" w:type="dxa"/>
        <w:tblLayout w:type="fixed"/>
        <w:tblLook w:val="04A0" w:firstRow="1" w:lastRow="0" w:firstColumn="1" w:lastColumn="0" w:noHBand="0" w:noVBand="1"/>
      </w:tblPr>
      <w:tblGrid>
        <w:gridCol w:w="950"/>
        <w:gridCol w:w="1185"/>
        <w:gridCol w:w="471"/>
        <w:gridCol w:w="666"/>
        <w:gridCol w:w="498"/>
        <w:gridCol w:w="762"/>
        <w:gridCol w:w="1246"/>
        <w:gridCol w:w="1080"/>
        <w:gridCol w:w="1350"/>
      </w:tblGrid>
      <w:tr w:rsidR="007F744D" w:rsidRPr="003F2F96" w:rsidTr="009114AC">
        <w:trPr>
          <w:trHeight w:val="65"/>
        </w:trPr>
        <w:tc>
          <w:tcPr>
            <w:tcW w:w="950" w:type="dxa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 xml:space="preserve">РАЗРЕД </w:t>
            </w:r>
          </w:p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</w:p>
        </w:tc>
        <w:tc>
          <w:tcPr>
            <w:tcW w:w="1185" w:type="dxa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 xml:space="preserve">БРОЈ УЧЕНИКА </w:t>
            </w:r>
          </w:p>
        </w:tc>
        <w:tc>
          <w:tcPr>
            <w:tcW w:w="1137" w:type="dxa"/>
            <w:gridSpan w:val="2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 xml:space="preserve">РАЗРЕДНИ </w:t>
            </w:r>
          </w:p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1260" w:type="dxa"/>
            <w:gridSpan w:val="2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 xml:space="preserve">ПОПРАВНИ </w:t>
            </w:r>
          </w:p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1246" w:type="dxa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ПОЛОЖИЛО</w:t>
            </w:r>
          </w:p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1080" w:type="dxa"/>
          </w:tcPr>
          <w:p w:rsidR="007F744D" w:rsidRPr="008F1DC3" w:rsidRDefault="001F249E" w:rsidP="007163E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  </w:t>
            </w:r>
            <w:r>
              <w:rPr>
                <w:b/>
                <w:sz w:val="16"/>
                <w:szCs w:val="16"/>
                <w:lang w:val="sr-Cyrl-RS"/>
              </w:rPr>
              <w:t>МОЛБИ</w:t>
            </w:r>
            <w:r w:rsidR="007F744D" w:rsidRPr="008F1DC3">
              <w:rPr>
                <w:b/>
                <w:sz w:val="16"/>
                <w:szCs w:val="16"/>
              </w:rPr>
              <w:t xml:space="preserve"> </w:t>
            </w:r>
          </w:p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1350" w:type="dxa"/>
          </w:tcPr>
          <w:p w:rsidR="007F744D" w:rsidRPr="008F1DC3" w:rsidRDefault="007F744D" w:rsidP="007163EE">
            <w:pPr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 xml:space="preserve">ПОНАВЉА РАЗРЕД </w:t>
            </w:r>
          </w:p>
        </w:tc>
      </w:tr>
      <w:tr w:rsidR="00724FA4" w:rsidRPr="003F2F96" w:rsidTr="009114AC">
        <w:trPr>
          <w:trHeight w:val="113"/>
        </w:trPr>
        <w:tc>
          <w:tcPr>
            <w:tcW w:w="950" w:type="dxa"/>
          </w:tcPr>
          <w:p w:rsidR="00724FA4" w:rsidRPr="008F1DC3" w:rsidRDefault="00724FA4" w:rsidP="007163EE">
            <w:pPr>
              <w:rPr>
                <w:b/>
                <w:sz w:val="16"/>
                <w:szCs w:val="16"/>
              </w:rPr>
            </w:pPr>
          </w:p>
        </w:tc>
        <w:tc>
          <w:tcPr>
            <w:tcW w:w="1185" w:type="dxa"/>
          </w:tcPr>
          <w:p w:rsidR="00724FA4" w:rsidRPr="008F1DC3" w:rsidRDefault="00724FA4" w:rsidP="007163E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1" w:type="dxa"/>
          </w:tcPr>
          <w:p w:rsidR="00724FA4" w:rsidRPr="008F1DC3" w:rsidRDefault="001D7B67" w:rsidP="00724FA4">
            <w:pPr>
              <w:jc w:val="center"/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јун</w:t>
            </w:r>
          </w:p>
        </w:tc>
        <w:tc>
          <w:tcPr>
            <w:tcW w:w="666" w:type="dxa"/>
          </w:tcPr>
          <w:p w:rsidR="00724FA4" w:rsidRPr="008F1DC3" w:rsidRDefault="001D7B67" w:rsidP="007163EE">
            <w:pPr>
              <w:jc w:val="center"/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август</w:t>
            </w:r>
          </w:p>
        </w:tc>
        <w:tc>
          <w:tcPr>
            <w:tcW w:w="498" w:type="dxa"/>
          </w:tcPr>
          <w:p w:rsidR="00724FA4" w:rsidRPr="008F1DC3" w:rsidRDefault="001D7B67" w:rsidP="007163EE">
            <w:pPr>
              <w:jc w:val="center"/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јун</w:t>
            </w:r>
          </w:p>
        </w:tc>
        <w:tc>
          <w:tcPr>
            <w:tcW w:w="762" w:type="dxa"/>
          </w:tcPr>
          <w:p w:rsidR="00724FA4" w:rsidRPr="008F1DC3" w:rsidRDefault="001D7B67" w:rsidP="007163EE">
            <w:pPr>
              <w:jc w:val="center"/>
              <w:rPr>
                <w:b/>
                <w:sz w:val="16"/>
                <w:szCs w:val="16"/>
              </w:rPr>
            </w:pPr>
            <w:r w:rsidRPr="008F1DC3">
              <w:rPr>
                <w:b/>
                <w:sz w:val="16"/>
                <w:szCs w:val="16"/>
              </w:rPr>
              <w:t>август</w:t>
            </w:r>
          </w:p>
        </w:tc>
        <w:tc>
          <w:tcPr>
            <w:tcW w:w="1246" w:type="dxa"/>
          </w:tcPr>
          <w:p w:rsidR="00724FA4" w:rsidRPr="008F1DC3" w:rsidRDefault="00724FA4" w:rsidP="007163E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:rsidR="00724FA4" w:rsidRPr="008F1DC3" w:rsidRDefault="00724FA4" w:rsidP="007163E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0" w:type="dxa"/>
          </w:tcPr>
          <w:p w:rsidR="00724FA4" w:rsidRPr="008F1DC3" w:rsidRDefault="00724FA4" w:rsidP="007163E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24FA4" w:rsidRPr="003F2F96" w:rsidTr="009114AC">
        <w:trPr>
          <w:trHeight w:val="597"/>
        </w:trPr>
        <w:tc>
          <w:tcPr>
            <w:tcW w:w="950" w:type="dxa"/>
          </w:tcPr>
          <w:p w:rsidR="00724FA4" w:rsidRPr="001D7B67" w:rsidRDefault="00724FA4" w:rsidP="007163EE">
            <w:pPr>
              <w:rPr>
                <w:b/>
                <w:sz w:val="18"/>
                <w:szCs w:val="18"/>
              </w:rPr>
            </w:pPr>
            <w:r w:rsidRPr="001D7B67">
              <w:rPr>
                <w:b/>
                <w:sz w:val="18"/>
                <w:szCs w:val="18"/>
              </w:rPr>
              <w:t>1 РАЗРЕД</w:t>
            </w:r>
          </w:p>
        </w:tc>
        <w:tc>
          <w:tcPr>
            <w:tcW w:w="1185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13</w:t>
            </w: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</w:tcPr>
          <w:p w:rsidR="00724FA4" w:rsidRPr="001F249E" w:rsidRDefault="007E7CD0" w:rsidP="00724FA4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666" w:type="dxa"/>
          </w:tcPr>
          <w:p w:rsidR="00724FA4" w:rsidRPr="009114AC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498" w:type="dxa"/>
          </w:tcPr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762" w:type="dxa"/>
          </w:tcPr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246" w:type="dxa"/>
          </w:tcPr>
          <w:p w:rsidR="00724FA4" w:rsidRPr="0097033D" w:rsidRDefault="006E0311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080" w:type="dxa"/>
          </w:tcPr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350" w:type="dxa"/>
          </w:tcPr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</w:t>
            </w:r>
          </w:p>
        </w:tc>
      </w:tr>
      <w:tr w:rsidR="00724FA4" w:rsidRPr="003F2F96" w:rsidTr="009114AC">
        <w:trPr>
          <w:trHeight w:val="633"/>
        </w:trPr>
        <w:tc>
          <w:tcPr>
            <w:tcW w:w="950" w:type="dxa"/>
          </w:tcPr>
          <w:p w:rsidR="00724FA4" w:rsidRPr="001D7B67" w:rsidRDefault="00724FA4" w:rsidP="007163EE">
            <w:pPr>
              <w:rPr>
                <w:b/>
                <w:sz w:val="18"/>
                <w:szCs w:val="18"/>
              </w:rPr>
            </w:pPr>
            <w:r w:rsidRPr="001D7B67">
              <w:rPr>
                <w:b/>
                <w:sz w:val="18"/>
                <w:szCs w:val="18"/>
              </w:rPr>
              <w:t>2 РАЗРЕД</w:t>
            </w:r>
          </w:p>
        </w:tc>
        <w:tc>
          <w:tcPr>
            <w:tcW w:w="1185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15</w:t>
            </w: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24FA4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66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724FA4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498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762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24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08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6E0311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35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</w:tr>
      <w:tr w:rsidR="00724FA4" w:rsidRPr="003F2F96" w:rsidTr="009114AC">
        <w:trPr>
          <w:trHeight w:val="41"/>
        </w:trPr>
        <w:tc>
          <w:tcPr>
            <w:tcW w:w="950" w:type="dxa"/>
          </w:tcPr>
          <w:p w:rsidR="00724FA4" w:rsidRPr="001D7B67" w:rsidRDefault="00724FA4" w:rsidP="007163EE">
            <w:pPr>
              <w:rPr>
                <w:b/>
                <w:sz w:val="18"/>
                <w:szCs w:val="18"/>
              </w:rPr>
            </w:pPr>
            <w:r w:rsidRPr="001D7B67">
              <w:rPr>
                <w:b/>
                <w:sz w:val="18"/>
                <w:szCs w:val="18"/>
              </w:rPr>
              <w:t>3 РАЗРЕД</w:t>
            </w:r>
          </w:p>
        </w:tc>
        <w:tc>
          <w:tcPr>
            <w:tcW w:w="1185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</w:t>
            </w: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24FA4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66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498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762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24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08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6E0311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35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</w:t>
            </w:r>
          </w:p>
        </w:tc>
      </w:tr>
      <w:tr w:rsidR="00724FA4" w:rsidRPr="003F2F96" w:rsidTr="009114AC">
        <w:trPr>
          <w:trHeight w:val="493"/>
        </w:trPr>
        <w:tc>
          <w:tcPr>
            <w:tcW w:w="950" w:type="dxa"/>
          </w:tcPr>
          <w:p w:rsidR="00724FA4" w:rsidRPr="001D7B67" w:rsidRDefault="00724FA4" w:rsidP="007163EE">
            <w:pPr>
              <w:rPr>
                <w:b/>
                <w:sz w:val="18"/>
                <w:szCs w:val="18"/>
              </w:rPr>
            </w:pPr>
            <w:r w:rsidRPr="001D7B67">
              <w:rPr>
                <w:b/>
                <w:sz w:val="18"/>
                <w:szCs w:val="18"/>
              </w:rPr>
              <w:t xml:space="preserve">4 РАЗРЕД </w:t>
            </w:r>
          </w:p>
        </w:tc>
        <w:tc>
          <w:tcPr>
            <w:tcW w:w="1185" w:type="dxa"/>
          </w:tcPr>
          <w:p w:rsidR="00724FA4" w:rsidRPr="007E7CD0" w:rsidRDefault="00724FA4" w:rsidP="007E7CD0">
            <w:pPr>
              <w:rPr>
                <w:b/>
                <w:sz w:val="18"/>
                <w:szCs w:val="18"/>
                <w:lang w:val="sr-Cyrl-RS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10</w:t>
            </w:r>
          </w:p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24FA4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66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498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97033D" w:rsidRDefault="009114AC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62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97033D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246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D915B4" w:rsidRDefault="009114AC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08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D915B4" w:rsidRDefault="009114AC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350" w:type="dxa"/>
          </w:tcPr>
          <w:p w:rsidR="00724FA4" w:rsidRPr="001D7B67" w:rsidRDefault="00724FA4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724FA4" w:rsidRPr="001D7B67" w:rsidRDefault="009114AC" w:rsidP="00716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0</w:t>
            </w:r>
          </w:p>
        </w:tc>
      </w:tr>
      <w:tr w:rsidR="001D7B67" w:rsidRPr="003F2F96" w:rsidTr="009114AC">
        <w:trPr>
          <w:trHeight w:val="652"/>
        </w:trPr>
        <w:tc>
          <w:tcPr>
            <w:tcW w:w="950" w:type="dxa"/>
          </w:tcPr>
          <w:p w:rsidR="001D7B67" w:rsidRPr="001D7B67" w:rsidRDefault="001D7B67" w:rsidP="007163EE">
            <w:pPr>
              <w:rPr>
                <w:b/>
                <w:sz w:val="18"/>
                <w:szCs w:val="18"/>
              </w:rPr>
            </w:pPr>
          </w:p>
          <w:p w:rsidR="001D7B67" w:rsidRPr="001D7B67" w:rsidRDefault="001D7B67" w:rsidP="007163EE">
            <w:pPr>
              <w:rPr>
                <w:b/>
                <w:sz w:val="18"/>
                <w:szCs w:val="18"/>
              </w:rPr>
            </w:pPr>
            <w:r w:rsidRPr="001D7B67">
              <w:rPr>
                <w:b/>
                <w:sz w:val="18"/>
                <w:szCs w:val="18"/>
              </w:rPr>
              <w:t>УКУПНО:</w:t>
            </w:r>
          </w:p>
          <w:p w:rsidR="001D7B67" w:rsidRPr="001D7B67" w:rsidRDefault="001D7B67" w:rsidP="007163EE">
            <w:pPr>
              <w:rPr>
                <w:b/>
                <w:sz w:val="18"/>
                <w:szCs w:val="18"/>
              </w:rPr>
            </w:pPr>
          </w:p>
        </w:tc>
        <w:tc>
          <w:tcPr>
            <w:tcW w:w="1185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1F249E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</w:t>
            </w:r>
            <w:r w:rsidR="00C73FDE"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471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1F249E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20</w:t>
            </w:r>
          </w:p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6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D915B4" w:rsidRDefault="00F50B77" w:rsidP="001D7B6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498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D915B4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62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1F249E" w:rsidRDefault="006E0311" w:rsidP="001D7B67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246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D915B4" w:rsidRDefault="006E0311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38</w:t>
            </w:r>
          </w:p>
        </w:tc>
        <w:tc>
          <w:tcPr>
            <w:tcW w:w="1080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D915B4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350" w:type="dxa"/>
          </w:tcPr>
          <w:p w:rsidR="001D7B67" w:rsidRPr="001D7B67" w:rsidRDefault="001D7B67" w:rsidP="007163EE">
            <w:pPr>
              <w:jc w:val="center"/>
              <w:rPr>
                <w:b/>
                <w:sz w:val="18"/>
                <w:szCs w:val="18"/>
              </w:rPr>
            </w:pPr>
          </w:p>
          <w:p w:rsidR="001D7B67" w:rsidRPr="001F249E" w:rsidRDefault="00F50B77" w:rsidP="007163EE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</w:p>
        </w:tc>
      </w:tr>
    </w:tbl>
    <w:p w:rsidR="00C61001" w:rsidRPr="00FF1521" w:rsidRDefault="00C61001" w:rsidP="001D4FE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60ADA" w:rsidRPr="008311F2" w:rsidRDefault="00DB2393" w:rsidP="00C61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1F2">
        <w:rPr>
          <w:rFonts w:ascii="Times New Roman" w:hAnsi="Times New Roman" w:cs="Times New Roman"/>
          <w:b/>
          <w:sz w:val="28"/>
          <w:szCs w:val="28"/>
        </w:rPr>
        <w:t>Евалуација</w:t>
      </w:r>
      <w:r w:rsidR="008311F2">
        <w:rPr>
          <w:rFonts w:ascii="Times New Roman" w:hAnsi="Times New Roman" w:cs="Times New Roman"/>
          <w:b/>
          <w:sz w:val="28"/>
          <w:szCs w:val="28"/>
        </w:rPr>
        <w:t xml:space="preserve"> и компарација</w:t>
      </w:r>
    </w:p>
    <w:p w:rsidR="002C2494" w:rsidRPr="00C34D39" w:rsidRDefault="002C2494" w:rsidP="00C34D39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326"/>
        <w:gridCol w:w="1326"/>
        <w:gridCol w:w="1327"/>
        <w:gridCol w:w="1327"/>
        <w:gridCol w:w="1327"/>
        <w:gridCol w:w="1327"/>
      </w:tblGrid>
      <w:tr w:rsidR="00C34D39" w:rsidTr="00D65901">
        <w:trPr>
          <w:trHeight w:val="279"/>
          <w:jc w:val="center"/>
        </w:trPr>
        <w:tc>
          <w:tcPr>
            <w:tcW w:w="1326" w:type="dxa"/>
            <w:vMerge w:val="restart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Школска година</w:t>
            </w:r>
          </w:p>
        </w:tc>
        <w:tc>
          <w:tcPr>
            <w:tcW w:w="1326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Разредни – </w:t>
            </w:r>
          </w:p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Број  испита 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Поправни</w:t>
            </w:r>
          </w:p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Број  испита </w:t>
            </w:r>
          </w:p>
        </w:tc>
        <w:tc>
          <w:tcPr>
            <w:tcW w:w="1327" w:type="dxa"/>
            <w:vMerge w:val="restart"/>
          </w:tcPr>
          <w:p w:rsidR="00C34D39" w:rsidRPr="00C34D39" w:rsidRDefault="00A33B8C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 молби</w:t>
            </w:r>
          </w:p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Број испита</w:t>
            </w:r>
          </w:p>
        </w:tc>
        <w:tc>
          <w:tcPr>
            <w:tcW w:w="1327" w:type="dxa"/>
            <w:vMerge w:val="restart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Положило </w:t>
            </w:r>
          </w:p>
        </w:tc>
        <w:tc>
          <w:tcPr>
            <w:tcW w:w="1327" w:type="dxa"/>
            <w:vMerge w:val="restart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Понавља разред </w:t>
            </w:r>
          </w:p>
        </w:tc>
      </w:tr>
      <w:tr w:rsidR="00C34D39" w:rsidTr="00D65901">
        <w:trPr>
          <w:trHeight w:val="129"/>
          <w:jc w:val="center"/>
        </w:trPr>
        <w:tc>
          <w:tcPr>
            <w:tcW w:w="1326" w:type="dxa"/>
            <w:vMerge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26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Јун    / Август </w:t>
            </w:r>
          </w:p>
        </w:tc>
        <w:tc>
          <w:tcPr>
            <w:tcW w:w="1327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Јун    / Август</w:t>
            </w:r>
          </w:p>
        </w:tc>
        <w:tc>
          <w:tcPr>
            <w:tcW w:w="1327" w:type="dxa"/>
            <w:vMerge/>
          </w:tcPr>
          <w:p w:rsid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</w:tcPr>
          <w:p w:rsid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</w:tcPr>
          <w:p w:rsid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34D39" w:rsidTr="00D65901">
        <w:trPr>
          <w:jc w:val="center"/>
        </w:trPr>
        <w:tc>
          <w:tcPr>
            <w:tcW w:w="1326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2013/2014</w:t>
            </w:r>
          </w:p>
        </w:tc>
        <w:tc>
          <w:tcPr>
            <w:tcW w:w="1326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       96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</w:r>
          </w:p>
        </w:tc>
        <w:tc>
          <w:tcPr>
            <w:tcW w:w="1327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94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  <w:t>/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169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17</w:t>
            </w:r>
          </w:p>
        </w:tc>
      </w:tr>
      <w:tr w:rsidR="00C34D39" w:rsidTr="00D65901">
        <w:trPr>
          <w:jc w:val="center"/>
        </w:trPr>
        <w:tc>
          <w:tcPr>
            <w:tcW w:w="1326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2014/2015</w:t>
            </w:r>
          </w:p>
        </w:tc>
        <w:tc>
          <w:tcPr>
            <w:tcW w:w="1326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      75</w:t>
            </w:r>
          </w:p>
        </w:tc>
        <w:tc>
          <w:tcPr>
            <w:tcW w:w="1327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70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  <w:t>/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22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146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8</w:t>
            </w:r>
          </w:p>
        </w:tc>
      </w:tr>
      <w:tr w:rsidR="00C34D39" w:rsidTr="00D65901">
        <w:trPr>
          <w:jc w:val="center"/>
        </w:trPr>
        <w:tc>
          <w:tcPr>
            <w:tcW w:w="1326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2015/2016</w:t>
            </w:r>
          </w:p>
        </w:tc>
        <w:tc>
          <w:tcPr>
            <w:tcW w:w="1326" w:type="dxa"/>
          </w:tcPr>
          <w:p w:rsidR="00C34D39" w:rsidRPr="002C2494" w:rsidRDefault="00C34D39" w:rsidP="002C2494">
            <w:pPr>
              <w:tabs>
                <w:tab w:val="left" w:pos="226"/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      90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</w:r>
          </w:p>
        </w:tc>
        <w:tc>
          <w:tcPr>
            <w:tcW w:w="1327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       79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127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3</w:t>
            </w:r>
          </w:p>
        </w:tc>
      </w:tr>
      <w:tr w:rsidR="00C34D39" w:rsidTr="00D65901">
        <w:trPr>
          <w:trHeight w:val="254"/>
          <w:jc w:val="center"/>
        </w:trPr>
        <w:tc>
          <w:tcPr>
            <w:tcW w:w="1326" w:type="dxa"/>
          </w:tcPr>
          <w:p w:rsidR="00D915B4" w:rsidRPr="00D915B4" w:rsidRDefault="00C34D39" w:rsidP="00D915B4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C34D3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2016/2017</w:t>
            </w:r>
          </w:p>
        </w:tc>
        <w:tc>
          <w:tcPr>
            <w:tcW w:w="1326" w:type="dxa"/>
          </w:tcPr>
          <w:p w:rsidR="00C34D39" w:rsidRPr="002C2494" w:rsidRDefault="00C34D39" w:rsidP="002C2494">
            <w:pPr>
              <w:tabs>
                <w:tab w:val="left" w:pos="236"/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 33    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  <w:t>/    27</w:t>
            </w:r>
          </w:p>
        </w:tc>
        <w:tc>
          <w:tcPr>
            <w:tcW w:w="1327" w:type="dxa"/>
          </w:tcPr>
          <w:p w:rsidR="00C34D39" w:rsidRPr="002C2494" w:rsidRDefault="00C34D39" w:rsidP="002C2494">
            <w:pPr>
              <w:tabs>
                <w:tab w:val="center" w:pos="555"/>
              </w:tabs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 61</w:t>
            </w: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ab/>
              <w:t xml:space="preserve">      /    89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24</w:t>
            </w:r>
          </w:p>
        </w:tc>
        <w:tc>
          <w:tcPr>
            <w:tcW w:w="1327" w:type="dxa"/>
          </w:tcPr>
          <w:p w:rsidR="00C34D39" w:rsidRPr="00C34D39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105</w:t>
            </w:r>
          </w:p>
        </w:tc>
        <w:tc>
          <w:tcPr>
            <w:tcW w:w="1327" w:type="dxa"/>
          </w:tcPr>
          <w:p w:rsidR="00C34D39" w:rsidRPr="002C2494" w:rsidRDefault="00C34D39" w:rsidP="00C61001">
            <w:pPr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CS"/>
              </w:rPr>
              <w:t>8</w:t>
            </w:r>
          </w:p>
        </w:tc>
      </w:tr>
      <w:tr w:rsidR="00D915B4" w:rsidTr="00C73FDE">
        <w:trPr>
          <w:trHeight w:val="215"/>
          <w:jc w:val="center"/>
        </w:trPr>
        <w:tc>
          <w:tcPr>
            <w:tcW w:w="1326" w:type="dxa"/>
            <w:tcBorders>
              <w:bottom w:val="single" w:sz="4" w:space="0" w:color="auto"/>
            </w:tcBorders>
          </w:tcPr>
          <w:p w:rsidR="00C73FDE" w:rsidRPr="00D915B4" w:rsidRDefault="00D915B4" w:rsidP="00C6100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2017/2018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D915B4" w:rsidRPr="00D915B4" w:rsidRDefault="00D915B4" w:rsidP="00D915B4">
            <w:pPr>
              <w:tabs>
                <w:tab w:val="left" w:pos="236"/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123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915B4" w:rsidRPr="00D915B4" w:rsidRDefault="00D915B4" w:rsidP="00D915B4">
            <w:pPr>
              <w:tabs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100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915B4" w:rsidRPr="00D915B4" w:rsidRDefault="00D915B4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915B4" w:rsidRPr="00D915B4" w:rsidRDefault="00D915B4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76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915B4" w:rsidRPr="00D915B4" w:rsidRDefault="00D915B4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4</w:t>
            </w:r>
          </w:p>
        </w:tc>
      </w:tr>
      <w:tr w:rsidR="00C73FDE" w:rsidTr="007E7CD0">
        <w:trPr>
          <w:trHeight w:val="258"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C73FDE" w:rsidRDefault="00C73FDE" w:rsidP="007E7CD0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2019/2020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C73FDE" w:rsidRPr="00C73FDE" w:rsidRDefault="00C73FDE" w:rsidP="00D915B4">
            <w:pPr>
              <w:tabs>
                <w:tab w:val="left" w:pos="236"/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53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73FDE" w:rsidRPr="00C73FDE" w:rsidRDefault="00C73FDE" w:rsidP="00D915B4">
            <w:pPr>
              <w:tabs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73FDE" w:rsidRPr="00C73FDE" w:rsidRDefault="00C73FDE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73FDE" w:rsidRPr="00C73FDE" w:rsidRDefault="00C73FDE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73FDE" w:rsidRPr="00C73FDE" w:rsidRDefault="00C73FDE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5</w:t>
            </w:r>
          </w:p>
        </w:tc>
      </w:tr>
      <w:tr w:rsidR="007E7CD0" w:rsidTr="00A33B8C">
        <w:trPr>
          <w:trHeight w:val="96"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7E7CD0" w:rsidRDefault="007E7CD0" w:rsidP="007E7CD0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2020/2021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6E0311" w:rsidRDefault="006E0311" w:rsidP="00D915B4">
            <w:pPr>
              <w:tabs>
                <w:tab w:val="left" w:pos="236"/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46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6E0311" w:rsidRDefault="006E0311" w:rsidP="00D915B4">
            <w:pPr>
              <w:tabs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62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6E0311" w:rsidRDefault="006E0311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6E0311" w:rsidRDefault="006E0311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38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E7CD0" w:rsidRPr="007E7CD0" w:rsidRDefault="006E0311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11</w:t>
            </w:r>
          </w:p>
        </w:tc>
      </w:tr>
      <w:tr w:rsidR="00A33B8C" w:rsidTr="007E7CD0">
        <w:trPr>
          <w:trHeight w:val="100"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A33B8C" w:rsidRPr="00A33B8C" w:rsidRDefault="00A33B8C" w:rsidP="007E7CD0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2021/2022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</w:tcPr>
          <w:p w:rsidR="00A33B8C" w:rsidRPr="00A33B8C" w:rsidRDefault="00A33B8C" w:rsidP="00D915B4">
            <w:pPr>
              <w:tabs>
                <w:tab w:val="left" w:pos="236"/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27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33B8C" w:rsidRPr="00A33B8C" w:rsidRDefault="00A33B8C" w:rsidP="00D915B4">
            <w:pPr>
              <w:tabs>
                <w:tab w:val="center" w:pos="555"/>
              </w:tabs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37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A33B8C" w:rsidRPr="00A33B8C" w:rsidRDefault="00A33B8C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A33B8C" w:rsidRPr="00A33B8C" w:rsidRDefault="00A33B8C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39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A33B8C" w:rsidRPr="00A33B8C" w:rsidRDefault="00A33B8C" w:rsidP="00D915B4">
            <w:pPr>
              <w:jc w:val="center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sz w:val="18"/>
                <w:szCs w:val="18"/>
                <w:lang w:val="sr-Cyrl-RS"/>
              </w:rPr>
              <w:t>5</w:t>
            </w:r>
          </w:p>
        </w:tc>
      </w:tr>
    </w:tbl>
    <w:p w:rsidR="00C73FDE" w:rsidRDefault="00C73FDE" w:rsidP="005C0640">
      <w:pPr>
        <w:spacing w:after="0" w:line="360" w:lineRule="auto"/>
        <w:jc w:val="both"/>
        <w:rPr>
          <w:rFonts w:ascii="Times New Roman" w:hAnsi="Times New Roman" w:cs="Times New Roman"/>
          <w:b/>
          <w:lang w:val="sr-Cyrl-BA"/>
        </w:rPr>
      </w:pPr>
    </w:p>
    <w:p w:rsidR="00E52BB9" w:rsidRDefault="005C0640" w:rsidP="005C0640">
      <w:pPr>
        <w:spacing w:after="0" w:line="360" w:lineRule="auto"/>
        <w:jc w:val="both"/>
        <w:rPr>
          <w:rFonts w:ascii="Times New Roman" w:hAnsi="Times New Roman" w:cs="Times New Roman"/>
          <w:b/>
          <w:lang w:val="sr-Cyrl-BA"/>
        </w:rPr>
      </w:pPr>
      <w:r w:rsidRPr="00775B64">
        <w:rPr>
          <w:rFonts w:ascii="Times New Roman" w:hAnsi="Times New Roman" w:cs="Times New Roman"/>
          <w:b/>
          <w:lang w:val="sr-Cyrl-BA"/>
        </w:rPr>
        <w:t>Напомена: У односу на шк. 2011/2012 број недовољних ученика у јуну месецу је смањен за око 10% шк.2014/2015.</w:t>
      </w:r>
      <w:r w:rsidR="00775B64" w:rsidRPr="00775B64">
        <w:rPr>
          <w:rFonts w:ascii="Times New Roman" w:hAnsi="Times New Roman" w:cs="Times New Roman"/>
          <w:b/>
          <w:lang w:val="sr-Cyrl-BA"/>
        </w:rPr>
        <w:t xml:space="preserve"> Тенденција смањења броја ученика са недовољним успехом контин</w:t>
      </w:r>
      <w:r w:rsidR="00E67033">
        <w:rPr>
          <w:rFonts w:ascii="Times New Roman" w:hAnsi="Times New Roman" w:cs="Times New Roman"/>
          <w:b/>
          <w:lang w:val="sr-Cyrl-BA"/>
        </w:rPr>
        <w:t xml:space="preserve">уирано се наставља у петогодишњем </w:t>
      </w:r>
      <w:r w:rsidR="00775B64" w:rsidRPr="00775B64">
        <w:rPr>
          <w:rFonts w:ascii="Times New Roman" w:hAnsi="Times New Roman" w:cs="Times New Roman"/>
          <w:b/>
          <w:lang w:val="sr-Cyrl-BA"/>
        </w:rPr>
        <w:t xml:space="preserve"> временском периоду почев од шк 2011/2012. </w:t>
      </w:r>
    </w:p>
    <w:p w:rsidR="008311F2" w:rsidRDefault="00E67033" w:rsidP="005C0640">
      <w:pPr>
        <w:spacing w:after="0" w:line="360" w:lineRule="auto"/>
        <w:jc w:val="both"/>
        <w:rPr>
          <w:rFonts w:ascii="Times New Roman" w:hAnsi="Times New Roman" w:cs="Times New Roman"/>
          <w:b/>
          <w:lang w:val="sr-Cyrl-BA"/>
        </w:rPr>
      </w:pPr>
      <w:r>
        <w:rPr>
          <w:rFonts w:ascii="Times New Roman" w:hAnsi="Times New Roman" w:cs="Times New Roman"/>
          <w:b/>
          <w:lang w:val="sr-Cyrl-BA"/>
        </w:rPr>
        <w:t xml:space="preserve">Просечна оцена укупних постигнућа ученика је већа у односу на петогодишњи успех из претходних година. Шк. 2016/2017 је 4,18. </w:t>
      </w:r>
      <w:r w:rsidR="00D915B4">
        <w:rPr>
          <w:rFonts w:ascii="Times New Roman" w:hAnsi="Times New Roman" w:cs="Times New Roman"/>
          <w:b/>
          <w:lang w:val="sr-Cyrl-BA"/>
        </w:rPr>
        <w:t>А 2017/2018 4,10.</w:t>
      </w:r>
    </w:p>
    <w:p w:rsidR="00CA5B7D" w:rsidRPr="00A33B8C" w:rsidRDefault="00453B79" w:rsidP="00A33B8C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Детаљне анализе постигнућа ученика показују да је највећи број ученика који понављају разред забележен школске 2010/2011. године када је укупно 17 ученика поновило разред. Школске 2011/2012. године број ученика који су поновили разред био је 15. Почев од школске 2012/2013. године број ученика који понављају разред креће се од 8-10 учен</w:t>
      </w:r>
      <w:r w:rsidR="007E7CD0">
        <w:rPr>
          <w:rFonts w:ascii="Times New Roman" w:hAnsi="Times New Roman"/>
          <w:sz w:val="24"/>
          <w:szCs w:val="24"/>
          <w:lang w:val="sr-Cyrl-CS"/>
        </w:rPr>
        <w:t>ика, што представља 0,52-0,56%.</w:t>
      </w:r>
      <w:r w:rsidR="00A33B8C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1D4FE1" w:rsidRPr="00D65901" w:rsidRDefault="001D4FE1" w:rsidP="00CA5B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79" w:type="dxa"/>
        <w:tblInd w:w="4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279"/>
      </w:tblGrid>
      <w:tr w:rsidR="00E02D18" w:rsidTr="00E02D18">
        <w:trPr>
          <w:trHeight w:val="501"/>
        </w:trPr>
        <w:tc>
          <w:tcPr>
            <w:tcW w:w="9279" w:type="dxa"/>
            <w:shd w:val="clear" w:color="auto" w:fill="E5B8B7" w:themeFill="accent2" w:themeFillTint="66"/>
          </w:tcPr>
          <w:p w:rsidR="00E02D18" w:rsidRPr="00CC0DB2" w:rsidRDefault="00604A76" w:rsidP="00E02D18">
            <w:pPr>
              <w:pStyle w:val="NormalWeb"/>
              <w:spacing w:after="0"/>
              <w:jc w:val="center"/>
              <w:rPr>
                <w:b/>
                <w:color w:val="000000"/>
                <w:sz w:val="36"/>
                <w:szCs w:val="36"/>
              </w:rPr>
            </w:pPr>
            <w:r w:rsidRPr="00A33B8C">
              <w:rPr>
                <w:b/>
                <w:color w:val="000000"/>
                <w:sz w:val="28"/>
                <w:szCs w:val="36"/>
              </w:rPr>
              <w:t>8</w:t>
            </w:r>
            <w:r w:rsidR="00CC0DB2" w:rsidRPr="00A33B8C">
              <w:rPr>
                <w:b/>
                <w:color w:val="000000"/>
                <w:sz w:val="28"/>
                <w:szCs w:val="36"/>
              </w:rPr>
              <w:t xml:space="preserve">.   </w:t>
            </w:r>
            <w:r w:rsidR="00A33B8C" w:rsidRPr="00D63EA8">
              <w:rPr>
                <w:b/>
                <w:sz w:val="28"/>
                <w:szCs w:val="36"/>
              </w:rPr>
              <w:t>ОБРАЗОВАЊЕ  ВАНРЕДНИХ УЧЕНИКА</w:t>
            </w:r>
          </w:p>
        </w:tc>
      </w:tr>
    </w:tbl>
    <w:p w:rsidR="008F1DC3" w:rsidRDefault="00D63EA8" w:rsidP="00D63EA8">
      <w:pPr>
        <w:tabs>
          <w:tab w:val="left" w:pos="62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D63EA8" w:rsidRDefault="00D63EA8" w:rsidP="00D63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Годишњи извештај о раду са полазницима </w:t>
      </w:r>
    </w:p>
    <w:p w:rsidR="00D63EA8" w:rsidRDefault="00D63EA8" w:rsidP="00D63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 школску 20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/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годину</w:t>
      </w:r>
    </w:p>
    <w:p w:rsidR="00D63EA8" w:rsidRDefault="00D63EA8" w:rsidP="00D63E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физиотерапеутски техничар, педијатријска сестра – техничар, гинеколошко – акушерска сестра, медицинска сестра – васпитач, медицинска сестра – техничар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Полазници за школску 2021/2022 годину уписивани су у два редовна уписна рока у јуну и августу школске 2020/2021 године али и током школске 2021/ 2022 године (децембар,фебруар и март ).</w:t>
      </w:r>
    </w:p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842" w:type="dxa"/>
        <w:tblLook w:val="04A0" w:firstRow="1" w:lastRow="0" w:firstColumn="1" w:lastColumn="0" w:noHBand="0" w:noVBand="1"/>
      </w:tblPr>
      <w:tblGrid>
        <w:gridCol w:w="4880"/>
        <w:gridCol w:w="4962"/>
      </w:tblGrid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МЕСЕЦ УПИСА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БРОЈ УПИСАНИХ КАНДИДАТА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ЈУН ШКОЛСКА 2020/ 2021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50 НОВИХ 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АВГУСТ ШКОЛСКА 2020/ 2021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 НОВИХ +  60 ОБНОВЉЕНИХ УПИСА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НОВЕМБАР ШКОЛСКА </w:t>
            </w: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2020/ 2021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 НОВОУПИСАНА 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ДЕЦЕМБАР ШКОЛСКА </w:t>
            </w: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2020/ 2021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НОВОУПИСАНИ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ФЕБРУАР ШКОЛСКА </w:t>
            </w: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2021/ 2022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ОБНОВЉЕН УПИС</w:t>
            </w:r>
          </w:p>
        </w:tc>
      </w:tr>
      <w:tr w:rsidR="00D63EA8" w:rsidRPr="00CD40C1" w:rsidTr="000B5061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МАРТ ШКОЛСКА 2021/2022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D63EA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3E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ОБНОВЉЕН УПИС</w:t>
            </w:r>
          </w:p>
        </w:tc>
      </w:tr>
    </w:tbl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У школску 2021/2022 годину уписано 125 нових полазника  на </w:t>
      </w:r>
      <w:r>
        <w:rPr>
          <w:rFonts w:ascii="Times New Roman" w:hAnsi="Times New Roman" w:cs="Times New Roman"/>
          <w:b/>
          <w:sz w:val="24"/>
          <w:szCs w:val="24"/>
        </w:rPr>
        <w:t>пет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образовних профила:</w:t>
      </w:r>
    </w:p>
    <w:tbl>
      <w:tblPr>
        <w:tblW w:w="9805" w:type="dxa"/>
        <w:tblLayout w:type="fixed"/>
        <w:tblLook w:val="04A0" w:firstRow="1" w:lastRow="0" w:firstColumn="1" w:lastColumn="0" w:noHBand="0" w:noVBand="1"/>
      </w:tblPr>
      <w:tblGrid>
        <w:gridCol w:w="5070"/>
        <w:gridCol w:w="1842"/>
        <w:gridCol w:w="2893"/>
      </w:tblGrid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ОБРАЗОВНИ ПРОФИЛ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БРОЈ  НОВОУПИСАНИХ ПОЛАЗНИКА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Преквалификација, доквалификација,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упис у разред,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упоредно школовање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ФИЗИОТЕРАПЕУТСКИ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874AC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776CF6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преквалификација 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доквалификација 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упоредно школовање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упис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.разред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упис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.разред</w:t>
            </w:r>
          </w:p>
        </w:tc>
      </w:tr>
      <w:tr w:rsidR="00D63EA8" w:rsidTr="000B5061">
        <w:trPr>
          <w:trHeight w:val="49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ПЕДИЈАТРИЈСКА СЕСТРА –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874AC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преквалификација 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доквалификација 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упоредно школовање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упис у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.разред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ГИНЕКОЛОШКО- АКУШЕРСКА 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874AC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преквалификација 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упис у 4.разред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 СЕСТРА – ВАСПИТАЧ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F02BE3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преквалификација 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доквалификација 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1 упис у 2.разред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упис у 4.разред 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 СЕСТРА –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874AC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преквалификација 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доквалификација</w:t>
            </w:r>
          </w:p>
          <w:p w:rsidR="00D63EA8" w:rsidRPr="0072686E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упоредно школовање</w:t>
            </w:r>
          </w:p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 упис у 2.</w:t>
            </w:r>
            <w:r w:rsidRPr="0072686E">
              <w:rPr>
                <w:rFonts w:ascii="Times New Roman" w:hAnsi="Times New Roman" w:cs="Times New Roman"/>
                <w:b/>
                <w:sz w:val="18"/>
                <w:szCs w:val="18"/>
              </w:rPr>
              <w:t>разред</w:t>
            </w:r>
          </w:p>
          <w:p w:rsidR="00D63EA8" w:rsidRPr="000A54CC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 упис у 4 разред</w:t>
            </w:r>
          </w:p>
        </w:tc>
      </w:tr>
    </w:tbl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Упис из претходних школских година обновило је 62 полазника: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5" w:type="dxa"/>
        <w:tblLayout w:type="fixed"/>
        <w:tblLook w:val="04A0" w:firstRow="1" w:lastRow="0" w:firstColumn="1" w:lastColumn="0" w:noHBand="0" w:noVBand="1"/>
      </w:tblPr>
      <w:tblGrid>
        <w:gridCol w:w="5070"/>
        <w:gridCol w:w="1842"/>
        <w:gridCol w:w="2893"/>
      </w:tblGrid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>ОБРАЗОВНИ ПРОФИЛ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16"/>
              </w:rPr>
              <w:t>БРОЈ  ПОЛАЗНИКА ОБНОВЉЕН УПИС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>Преквалификација, доквалификација,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>упис у разред,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>упоредно школовање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ФИЗИОТЕРАПЕУТСКИ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2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преквалификација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1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доквалификација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1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упоредно школовање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ПЕДИЈАТРИЈСКА СЕСТРА –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7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преквалификација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2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доквалификација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1</w:t>
            </w: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 xml:space="preserve"> упоредно школовање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2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уписа у 3.разред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ГИНЕКОЛОШКО- АКУШЕРСКА 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2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 преквалификација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1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доквалификација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МЕДИЦИНСКА СЕСТРА - ВАСПИТАЧ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28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преквалификација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4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доквалификација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1</w:t>
            </w:r>
            <w:r w:rsidRPr="00D63EA8">
              <w:rPr>
                <w:rFonts w:ascii="Times New Roman" w:hAnsi="Times New Roman" w:cs="Times New Roman"/>
                <w:b/>
                <w:sz w:val="16"/>
              </w:rPr>
              <w:t xml:space="preserve">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18"/>
              </w:rPr>
              <w:t>упоредно школовање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2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уписа у 4.разред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</w:tc>
      </w:tr>
      <w:tr w:rsidR="00D63EA8" w:rsidTr="000B506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МЕДИЦИНСКА СЕСТРА - ТЕХНИЧАР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6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преквалификација </w:t>
            </w:r>
          </w:p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2 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0"/>
              </w:rPr>
              <w:t>доквалификација</w:t>
            </w:r>
            <w:r w:rsidRPr="00D63EA8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</w:tc>
      </w:tr>
    </w:tbl>
    <w:p w:rsidR="00D63EA8" w:rsidRDefault="00D63EA8" w:rsidP="00D63EA8">
      <w:pPr>
        <w:jc w:val="both"/>
        <w:rPr>
          <w:b/>
        </w:rPr>
      </w:pPr>
    </w:p>
    <w:p w:rsidR="00D63EA8" w:rsidRDefault="00D63EA8" w:rsidP="00D63EA8">
      <w:pPr>
        <w:ind w:firstLine="708"/>
        <w:jc w:val="both"/>
        <w:rPr>
          <w:b/>
        </w:rPr>
      </w:pPr>
      <w:r>
        <w:rPr>
          <w:b/>
        </w:rPr>
        <w:t>У току школске године урађена  су и сравњена следећа документа:</w:t>
      </w:r>
    </w:p>
    <w:tbl>
      <w:tblPr>
        <w:tblW w:w="9738" w:type="dxa"/>
        <w:tblLook w:val="04A0" w:firstRow="1" w:lastRow="0" w:firstColumn="1" w:lastColumn="0" w:noHBand="0" w:noVBand="1"/>
      </w:tblPr>
      <w:tblGrid>
        <w:gridCol w:w="4405"/>
        <w:gridCol w:w="5333"/>
      </w:tblGrid>
      <w:tr w:rsidR="00D63EA8" w:rsidTr="000B5061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ИЗРАДА ДОКУМЕНТА</w:t>
            </w: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Врста документа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Број урађених докумената</w:t>
            </w: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393EA6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Решења о признавању оцена предмета и полагању допунских испита         129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 решења проверена комисијски</w:t>
            </w:r>
          </w:p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 у августу, 3 у новембру и 1 у децембру 2021.</w:t>
            </w:r>
          </w:p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Сведочанства</w:t>
            </w:r>
          </w:p>
          <w:p w:rsidR="00D63EA8" w:rsidRPr="005E3283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у септембру 2021., 47 у октобру 2021., 36 у децембру 2021, 24 у јануару 2022., 31 у марту 2022., 32 у мају 2022., 25 у јуну 2022., 19 у  августу 2022.</w:t>
            </w: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Дипломе</w:t>
            </w:r>
          </w:p>
          <w:p w:rsidR="00D63EA8" w:rsidRPr="00683DFF" w:rsidRDefault="00D63EA8" w:rsidP="000B5061">
            <w:pPr>
              <w:tabs>
                <w:tab w:val="left" w:pos="3300"/>
              </w:tabs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у јануару 2022., 20 у јуну 2022., 14 у августу 2022.</w:t>
            </w: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уверења о положеним испитима и уверења о завршеном разреду и уверење о положеном матурском испиту и дупликати</w:t>
            </w:r>
          </w:p>
          <w:p w:rsidR="00D63EA8" w:rsidRPr="00A006BA" w:rsidRDefault="00D63EA8" w:rsidP="000B5061">
            <w:pPr>
              <w:tabs>
                <w:tab w:val="left" w:pos="3780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уверење о завршеном трећем разреду у новембру 2021.,</w:t>
            </w:r>
          </w:p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уверење о завршеном четвртом разреду у новембру 2021.,</w:t>
            </w:r>
          </w:p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дупликат дупликат дипломе у новембру 2021.,</w:t>
            </w:r>
          </w:p>
          <w:p w:rsidR="00D63EA8" w:rsidRPr="009C50C5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уверење о положеном завршном испиту у јануару 2022,</w:t>
            </w:r>
          </w:p>
          <w:p w:rsidR="00D63EA8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уверење о положеним испитима 2. разреда у јуну 2022.,</w:t>
            </w:r>
          </w:p>
          <w:p w:rsidR="00D63EA8" w:rsidRPr="00A006BA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дупликат дипломе у августу 2022.</w:t>
            </w:r>
          </w:p>
        </w:tc>
      </w:tr>
      <w:tr w:rsidR="00D63EA8" w:rsidTr="000B5061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Уверење о стручној оспособљености</w:t>
            </w:r>
          </w:p>
          <w:p w:rsidR="00D63EA8" w:rsidRPr="00FD6EDE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  <w:p w:rsidR="00D63EA8" w:rsidRDefault="00D63EA8" w:rsidP="000B5061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FD6EDE" w:rsidRDefault="00D63EA8" w:rsidP="000B5061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у јануару 2022., 5 у јуну 2022., 8 у августу 2022.</w:t>
            </w:r>
          </w:p>
        </w:tc>
      </w:tr>
    </w:tbl>
    <w:p w:rsidR="00D63EA8" w:rsidRP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Матурске испите је положило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E32EB">
        <w:rPr>
          <w:rFonts w:ascii="Times New Roman" w:hAnsi="Times New Roman" w:cs="Times New Roman"/>
          <w:b/>
          <w:bCs/>
          <w:sz w:val="24"/>
          <w:szCs w:val="24"/>
          <w:lang w:val="ru-RU"/>
        </w:rPr>
        <w:t>44 полазника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стекло диплому жељеног образовног профила  полазника:</w:t>
      </w:r>
      <w:r>
        <w:rPr>
          <w:rFonts w:ascii="Times New Roman" w:hAnsi="Times New Roman" w:cs="Times New Roman"/>
          <w:b/>
          <w:sz w:val="24"/>
          <w:szCs w:val="24"/>
        </w:rPr>
        <w:t xml:space="preserve"> јануар 2022  - 10 , јун 2022 -  20, август 2022 – 14</w:t>
      </w:r>
    </w:p>
    <w:p w:rsidR="00D63EA8" w:rsidRPr="00A006BA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15" w:type="dxa"/>
        <w:tblLayout w:type="fixed"/>
        <w:tblLook w:val="04A0" w:firstRow="1" w:lastRow="0" w:firstColumn="1" w:lastColumn="0" w:noHBand="0" w:noVBand="1"/>
      </w:tblPr>
      <w:tblGrid>
        <w:gridCol w:w="5066"/>
        <w:gridCol w:w="4249"/>
      </w:tblGrid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ОБРАЗОВНИ ПРОФИЛ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ДИПЛОМИРАЛО </w:t>
            </w:r>
          </w:p>
        </w:tc>
      </w:tr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ФИЗИОТЕРАПЕУТСКИ ТЕХНИЧАР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VI 2022 -  3, VIII 2022 – 4,</w:t>
            </w:r>
          </w:p>
        </w:tc>
      </w:tr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ПЕДИЈАТРИЈСКА СЕСТРА – ТЕХНИЧАР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rPr>
                <w:sz w:val="20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I 2022  - 2, VI 2022 – 6, VIII 2022 – 1</w:t>
            </w:r>
          </w:p>
        </w:tc>
      </w:tr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ГИНЕКОЛОШКО- АКУШЕРСКА СЕСТРА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rPr>
                <w:sz w:val="20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I 2022  - 1, VI 2022 – 2, VIII 2022 – 1</w:t>
            </w:r>
          </w:p>
        </w:tc>
      </w:tr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МЕДИЦИНСКА СЕСТРА - ВАСПИТАЧ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rPr>
                <w:sz w:val="20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I 2022  - 4, VI 2022 – 7, VIII 2022 – 4</w:t>
            </w:r>
          </w:p>
        </w:tc>
      </w:tr>
      <w:tr w:rsidR="00D63EA8" w:rsidTr="000B5061"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МЕДИЦИНСКА СЕСТРА -ТЕХНИЧАР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63EA8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EA8">
              <w:rPr>
                <w:rFonts w:ascii="Times New Roman" w:hAnsi="Times New Roman" w:cs="Times New Roman"/>
                <w:b/>
                <w:sz w:val="20"/>
                <w:szCs w:val="24"/>
              </w:rPr>
              <w:t>I 2022  - 3, VI 2022 – 2, VIII 2022 – 4</w:t>
            </w:r>
          </w:p>
        </w:tc>
      </w:tr>
    </w:tbl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Пријаве испита су увек биле почетком месеца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када је испитни рок и продужаване су за дане викенда и празника.</w:t>
      </w:r>
    </w:p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Испитни рокови су реализовани по следећем плану: </w:t>
      </w:r>
    </w:p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0"/>
        <w:gridCol w:w="3102"/>
        <w:gridCol w:w="3096"/>
      </w:tblGrid>
      <w:tr w:rsidR="00D63EA8" w:rsidTr="000B5061"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D63EA8">
              <w:rPr>
                <w:b/>
                <w:sz w:val="24"/>
                <w:szCs w:val="36"/>
              </w:rPr>
              <w:t>ПРИЈАВА ИСПИТА И РЕАЛИЗАЦИЈА ИСПИТНИХ РОКОВА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Датум пријаве испита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Врста испитног рока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Реализација испитног рока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30.19.2021. и 01.10.2021.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октобарски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06.10.2021. до 13.10.2021.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01.12.2021. и 02.12.2021.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децембарски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11.12.2021. до 17.12.2021.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56A95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20.12.2021. и 21.12.2021.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јануарски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tabs>
                <w:tab w:val="left" w:pos="645"/>
              </w:tabs>
              <w:spacing w:after="0"/>
              <w:rPr>
                <w:b/>
              </w:rPr>
            </w:pPr>
            <w:r>
              <w:rPr>
                <w:b/>
              </w:rPr>
              <w:t>од 24.01.2022. до 28.01.2022.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20.12.2021. и 21.12.2021.</w:t>
            </w:r>
          </w:p>
          <w:p w:rsidR="00D63EA8" w:rsidRPr="00AA4311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24.01.2022.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јануарски матурски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tabs>
                <w:tab w:val="left" w:pos="510"/>
              </w:tabs>
              <w:spacing w:after="0"/>
              <w:rPr>
                <w:b/>
              </w:rPr>
            </w:pPr>
            <w:r>
              <w:rPr>
                <w:b/>
              </w:rPr>
              <w:t>од 26.01.2022. до 28.01.2022.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01.03.2022. и 02.03.2022.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мартовски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10.03.2022. до 17.03.2022.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311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13.04.2022. и 14.04.2022.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мајски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04.05.2022. до 14.05.2022.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311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23.05.2021. и 24.05.2022.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tabs>
                <w:tab w:val="left" w:pos="450"/>
                <w:tab w:val="center" w:pos="1488"/>
              </w:tabs>
              <w:spacing w:after="0"/>
              <w:rPr>
                <w:b/>
              </w:rPr>
            </w:pPr>
            <w:r>
              <w:rPr>
                <w:b/>
              </w:rPr>
              <w:tab/>
              <w:t>јунски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30.05.2022. до 08.06.2022.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23.05.2021. и 24.05.2022.</w:t>
            </w:r>
          </w:p>
          <w:p w:rsidR="00D63EA8" w:rsidRPr="00433C92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03.06.2022. - 06.06.2022.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tabs>
                <w:tab w:val="left" w:pos="450"/>
                <w:tab w:val="center" w:pos="1488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јунски матурски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11.06.2022. до  14.06.2022.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311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21.06.2022. и 22.06.2022.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августовски редовни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22.08.2022. до 29.08.2022.</w:t>
            </w:r>
          </w:p>
        </w:tc>
      </w:tr>
      <w:tr w:rsidR="00D63EA8" w:rsidTr="000B5061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tabs>
                <w:tab w:val="left" w:pos="196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21.06.2022. и 22.06.2022.</w:t>
            </w:r>
          </w:p>
          <w:p w:rsidR="00D63EA8" w:rsidRPr="00362DBB" w:rsidRDefault="00D63EA8" w:rsidP="000B5061">
            <w:pPr>
              <w:tabs>
                <w:tab w:val="left" w:pos="196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>22.08.2022. – 24.08.2022.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августовски матуски рок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од 25.08.2022. до 29.08.2022.</w:t>
            </w:r>
          </w:p>
        </w:tc>
      </w:tr>
    </w:tbl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63EA8" w:rsidRPr="00EA7BE0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7BE0">
        <w:rPr>
          <w:rFonts w:ascii="Times New Roman" w:hAnsi="Times New Roman" w:cs="Times New Roman"/>
          <w:b/>
          <w:sz w:val="24"/>
          <w:szCs w:val="24"/>
          <w:lang w:val="ru-RU"/>
        </w:rPr>
        <w:t>Полазницима је била дозвољена и накнадна пријава испита у току испитних рокова.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Испитна питања за све стручне и општеобразовне предмете полазници су добијали при упису и у току школске године у служби, као и упутства за коришћење адекватне литературе.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Испитне цедуље су направљене искључиво из садржаја тих питања и коришћене су на свим испитима.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Планирано је, у начелу, да семинари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тих и претежно истих садржаја иду као заједнички за све образовне профиле.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Евиденција припремне наставе о целокупном раду  наставника  налази се у књигама евиденције осталих облика образовно-васпитног рада које су  отворене  по блоковима за све образовне профиле.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Припремна настава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претходи испитним роковима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Припремна 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астава је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реализована по наставном плану и програму. Настава је организована као групна кроз четири блока семинара, као индивидуална и путем консултација.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Консултације и индивидуални рад са полазницима је организован по потреби полазника како из стручних предмета, тако и из општеобразовних предмета.Настава је успешно реализована али се радило и викендима уз огромно залагање предметних наставника. Овај начин рада показао се као добар и резултати нису изостали. Посебно задовољство показали су полазници који су положили велики број испита у предвиђеном року. Због великог броја семинара, група и рада школе по сменама, настава се реализовала по утврђеним терминима и датумима, оглашавањем распореда и група у огласној табли и на сајту школе што се показало као ефикасна помоћ у раду службе а на задовољство полазника који живе ван Београда.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Наставници и полазници су се  придржавали распореда. Школа је управо због ове наставе и полагања испита радила скоро сваке суботе у години и тако изашла у сусрет запосленим полазницима и олакшала им завршавање школе.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Због епидемиолошке ситуације један део наставе реализован је онлајн путем дигиталних алата за учење на даљину а други део у кабинетима и учионицама у  школи  као и за редовне ученике (рад у малим групама). Време одржавања на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таве, колико је то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могуће (због рада са редовним ученицима) прилагођено је полазницима и наставници су показали завидну сарадљивост и рад у корист струке и полазника.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Служба за образовање ванредних полазника спроводила је одлуку Министарства просвете, науке и технолошког развоја и оперативни план за наставак рада школе у отежаним условима, кроз остваривање образовно – васпитног рада учењем на даљину како би се остварило право полазника на образовање.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Семинари припремне наставе и индивидуалне консултације у школској 2021/2022 су организоване у четири блока: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7"/>
        <w:gridCol w:w="4641"/>
      </w:tblGrid>
      <w:tr w:rsidR="00D63EA8" w:rsidTr="000B5061">
        <w:tc>
          <w:tcPr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D63EA8">
              <w:rPr>
                <w:b/>
                <w:sz w:val="24"/>
                <w:szCs w:val="36"/>
              </w:rPr>
              <w:t>ПРИПРЕМНА НАСТАВА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Врста наставе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Реализација наставе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семинари и индивидуални часови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први блок - од 02.09.2021. до 05.10.2021.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семинари и индивидуални часови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други блок - од 13.10.2021. до 01.12.2021.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семинари и индивидуални часови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трећи блок - од 29.01.2022. до 11.03.2022.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семинари и индивидуални часови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четврти блок - од 17.03.2022. до 21.04.2022.</w:t>
            </w:r>
          </w:p>
        </w:tc>
      </w:tr>
      <w:tr w:rsidR="00D63EA8" w:rsidTr="000B5061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814799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индивидуални часови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814799" w:rsidRDefault="00D63EA8" w:rsidP="000B50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16.06.2022. до 20.06.2022.</w:t>
            </w:r>
          </w:p>
        </w:tc>
      </w:tr>
    </w:tbl>
    <w:p w:rsidR="00D63EA8" w:rsidRDefault="00D63EA8" w:rsidP="00D63EA8">
      <w:pPr>
        <w:ind w:firstLine="720"/>
        <w:jc w:val="both"/>
        <w:rPr>
          <w:b/>
        </w:rPr>
      </w:pPr>
      <w:r>
        <w:rPr>
          <w:b/>
        </w:rPr>
        <w:t xml:space="preserve">Распореди припремне наставе објављени су на време на огласним таблама и сајту школе.   </w:t>
      </w:r>
    </w:p>
    <w:p w:rsidR="00D63EA8" w:rsidRPr="0020284D" w:rsidRDefault="00D63EA8" w:rsidP="00D63EA8">
      <w:pPr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ОДРЖАНИ СЕМИНАРИ ПРВОГ БЛОКА</w:t>
      </w:r>
    </w:p>
    <w:tbl>
      <w:tblPr>
        <w:tblW w:w="9720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3690"/>
        <w:gridCol w:w="2520"/>
        <w:gridCol w:w="3510"/>
      </w:tblGrid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ДАТУМ ОДРЖАВАЊА ЧАСОВА ПРИПРЕМНЕ НАСТАВЕ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ИМЕ И ПРЕЗИМЕ НАСТАВНИКА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БИОЛОГИЈА 1.РАЗРЕД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НАТАША БАБИЋ ДАНИЛОВИЋ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ФИЗИКА 1.РАЗРЕД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МИРЈАНА КОСТИЋ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ЛАТИНСКИ ЈЕЗИК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03.09.2021.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ЈЕЛЕНА ЈОВАНОВИЋ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ИСТОРИЈА 1. и 2. 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03.09. – 04.09.2021.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ДЕЈАН КРУНИЋ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МУЗИЧКА КУЛТУРА / УМЕТНОСТ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04.09.2021.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МАРИЈА ЦВИЈЕТИЋ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ЛИКОВНА КУЛТУРА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04.09.2021.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ЉУДМИЛА БРАЈОВИЋ ЛЕВАЈАЦ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ПРВА ПОМОЋ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04.09. – 07.09.2021.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БИЉАНА ВУЈИЋ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АНАТОМИЈА И ФИЗИОЛОГИЈА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08.09. – 17.09.2021.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ЈЕЛЕНА ТОМИЋ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- ВЕЖБЕ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11.09.,20.09. и 22.09.2021.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ЈЕЛЕНА МИЛОВИЋ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И РЕХАБИЛИТАЦИЈА - ТЕОРИЈА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11.09. и 30.09.2021.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НЕВЕНА МАРКОВИЋ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РАНОГ УЗРАСТА - ТЕОРИЈА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ВАЛЕРИЈА РИСТОВИЋ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ЗДРАВСТВЕНА НЕГА ДЕЦЕ – ТЕОРИЈА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МИЛИЦА ЋИРАКОВИЋ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– ВЕЖБЕ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11.09. и 18.09.2021.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МИЛИЦА ЋИРАКОВИЋ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- ТЕОРИЈА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18.09. и 20.09.2021.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ВЕРА СИМИЋ</w:t>
            </w:r>
          </w:p>
        </w:tc>
      </w:tr>
      <w:tr w:rsidR="00D63EA8" w:rsidRPr="00D9155F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РАНОГ УЗРАСТА - ВЕЖБЕ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19.09., 21.09. и 22.09.2021.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БОЈАНА МИЛАНОВИЋ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И РЕХАБИЛИТАЦИЈА - ВЕЖБЕ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20.09., 21.09. и 22.09.2021.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СТЕФАН СТЕФАНОВИЋ</w:t>
            </w:r>
          </w:p>
        </w:tc>
      </w:tr>
      <w:tr w:rsidR="00D63EA8" w:rsidRPr="00E67024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ТЕОРИЈА 2. 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20.09., 21.09. и 23.09.2021.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ИЉАНА РАКИЋ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ХЕМИЈА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</w:rPr>
              <w:t>22.09.2021.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СУЗАНА СТОЈАНОВИЋ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БИОЛОГИЈА 2.РАЗРЕД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lang w:val="ru-RU"/>
              </w:rPr>
              <w:t>24.09.2021.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СНЕЖАНА МИЛЕНКОВИЋ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БИОЛОГИЈА 2.РАЗРЕД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lang w:val="ru-RU"/>
              </w:rPr>
              <w:t>24.09.2021.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НАТАША БАБИЋ ДАНИЛОВИЋ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ФИЗИКА 2.РАЗРЕД  МСВ, ГАС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</w:rPr>
              <w:t>25.09.2021.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МИРЈАНА КОСТИЋ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ФИЗИКА 2.РАЗРЕД ФТТ, МСТ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lang w:val="ru-RU"/>
              </w:rPr>
              <w:t>25.09.2021.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МАРИЈА НИКОЛИЋ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ЕТИКА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27.09., 28.09. и 29.09.2021.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ДРАГАН САМАРЏИЋ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ПСИХОЛОГИЈА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27.09., 28.09. и 29.09.2021.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МИЛИЦА ЦИНЦАР КОСТИЋ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ПРЕДШКОЛСКА ПЕДАГОГИЈА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30.09., 01.10. и 02.10.2021.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ЈАСМИНА ВУЧИЋЕВИЋ</w:t>
            </w:r>
          </w:p>
        </w:tc>
      </w:tr>
      <w:tr w:rsidR="00D63EA8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ПСИХОЛОГИЈА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02.10., 04.10. и 05.10.2021.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ЈЕЛЕНА НЕШКОВИЋ</w:t>
            </w:r>
          </w:p>
        </w:tc>
      </w:tr>
    </w:tbl>
    <w:p w:rsidR="00D63EA8" w:rsidRDefault="00D63EA8" w:rsidP="00D63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ОДРЖАНИ СЕМИНАРИ  ДРУГОГ БЛОКА</w:t>
      </w:r>
    </w:p>
    <w:p w:rsidR="00D63EA8" w:rsidRDefault="00D63EA8" w:rsidP="00D63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810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3690"/>
        <w:gridCol w:w="2970"/>
        <w:gridCol w:w="3150"/>
      </w:tblGrid>
      <w:tr w:rsidR="00D63EA8" w:rsidRPr="00EE0527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ДАТУМ ОДРЖАВАЊА ЧАСОВА ПРИПРЕМНЕ НАСТАВЕ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 И ПРЕЗИМЕ НАСТАВНИКА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МАСАЖА – ВЕЖБЕ 2.РАЗРЕД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13.10.,21.10,22.10. и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АНЂЕЛКА СТЕФАНОВИЋ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МАСАЖА – ТЕОРИЈА2.РАЗРЕД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14.10.2021. и 15.10.2021.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СЛАВИЦА БОШКОВ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ТЕОРИЈА 2.РАЗРЕД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14.10.2021. и 16.10.2021.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ДАНИЈЕЛА ЧОБЕЉИЋ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ТЕОРИЈА 2.РАЗРЕД ГАС, МСТ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16.10.2021. и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ВЕСНА ВЕРГАШ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ЗДРАВСТВЕНА НЕГА ДЕЦЕ – ТЕОРИЈА 2.РАЗРЕД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16.10.2021. и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МИЛИЦА ДИМИТРОВ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ЗДРАВСТВЕНА НЕГА ДЕЦЕ РАНОГ УЗРАСТА – ТЕОРИЈА 2.РАЗРЕД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16.10.2021. и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ВАЛЕРИЈА РИСТОВИЋ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– ВЕЖБЕ 2.РАЗРЕД 1.ГРУПА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БОЈАНА МИЛАНОВИЋ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 2.РАЗРЕД ГАС, МСТ 1.ГРУПА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- 22.10.2021.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ДРАГАНА МРАКОВИЋ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 2.РАЗРЕД МСТ 2.ГРУПА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- 22.10.2021.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САЊА КЕСЕР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РАНОГ УЗРАСТА – ВЕЖБЕ 2.РАЗРЕД  1.ГРУПА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- 22.10.2021.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МИРА САКОВИЋ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ВЕЖБЕ</w:t>
            </w:r>
          </w:p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2.РАЗРЕД    1.ГРУПА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– 20.10.2021.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ИВАНА РАШУО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– ВЕЖБЕ 2.РАЗРЕД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- 23.10.2021.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МИЛА ЦВИЈЕТИНОВИЋ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ВЕЖБЕ</w:t>
            </w:r>
          </w:p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2.РАЗРЕД       2.ГРУПА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– 20.10.2021.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БОРИС ЛУБАРДА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РАНОГ УЗРАСТА – ВЕЖБЕ 2.РАЗРЕД  2.ГРУПА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18.10.2021. - 22.10.2021.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НИКОЛА ДИМИТРОВ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ПАТОЛОГИЈА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25.10.2021. - 27.10.2021.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ЗЛАТКО ВЕЖА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ХИГИЈЕНА СА ЗДРАВСТВЕНИМ ВАСПИТАЊЕМ И ХИГИЈЕНА И ЗДРАВСТВЕНО ВАСПИТАЊЕ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28.10.2021. - 30.10.2021.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НЕВЕНА МАРКОВИЋ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МИКРОБИОЛОГИЈА СА ЕПИДЕМИОЛОГИЈОМ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01.11.2021. – 03.11.2021.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ЈАСНА УЉАРЕВИЋ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ФАРМАКОЛОГИЈА 2.РАЗРЕД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04.11.2021. – 06.11.2021.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ЈАСНА ПАНТЕЛИЋ МИЉЕВИЋ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ДЕЈАН МИЛЕНКОВИЋ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ФИЗИКА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МАРИЈА НИКОЛИЋ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ЕНГЛЕСКИ ЈЕЗИК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ИВАНА ПАУНОВИЋ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СОЦИОЛОГИЈА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ЗОРАН МИЛЕТИЋ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СОЦИОЛОГИЈА СА ПРАВИМА ГРАЂАНА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19.11.2021.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ЗОРАН МИЛЕТИЋ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СРПСКИ ЈЕЗИК И КЊИЖЕВНОСТ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СЛАЂАНА ЛУКИЋ БУНДАЛО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БИОЛОГИЈА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22.11.2021.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СНЕЖАНА МИЛЕНКОВИЋ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ХЕМИЈА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СЛАВИЦА ЉУБОЈЕВИЋ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ХЕМИЈА  - ИЗБОРНИ ПРЕДМЕТ 3. и 4.РАЗРЕД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24.11.2021. и 25.11.2021.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СЛАВИЦА ЉУБОЈЕВИЋ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ФИЗИЧКО ВАСПИТАЊЕ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МИЛАН БАЈИН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ГРАЂАНСКО ВАСПИТАЊЕ – ИЗБОРНИ ПРЕДМЕТ 3.РАЗРЕД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27.11.2021.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ЉУДМИЛА БРАЈОВИЋ ЛЕВАЈАЦ</w:t>
            </w:r>
          </w:p>
        </w:tc>
      </w:tr>
      <w:tr w:rsidR="00D63EA8" w:rsidRPr="00756B09" w:rsidTr="000B5061">
        <w:trPr>
          <w:trHeight w:val="6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БИОХЕМИЈА</w:t>
            </w:r>
          </w:p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2.,3. и 4.РАЗРЕД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29.11.2021. -01.12.2021.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B335F2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5F2">
              <w:rPr>
                <w:rFonts w:ascii="Times New Roman" w:hAnsi="Times New Roman" w:cs="Times New Roman"/>
                <w:b/>
                <w:sz w:val="20"/>
                <w:szCs w:val="20"/>
              </w:rPr>
              <w:t>ГОРДАНА КОСТИЋ</w:t>
            </w:r>
          </w:p>
        </w:tc>
      </w:tr>
    </w:tbl>
    <w:p w:rsidR="00D63EA8" w:rsidRDefault="00D63EA8" w:rsidP="00D63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ОДРЖАНИ СЕМИНАРИ ТРЕЋЕГ БЛОКА</w:t>
      </w: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635" w:type="dxa"/>
        <w:tblLayout w:type="fixed"/>
        <w:tblLook w:val="01E0" w:firstRow="1" w:lastRow="1" w:firstColumn="1" w:lastColumn="1" w:noHBand="0" w:noVBand="0"/>
      </w:tblPr>
      <w:tblGrid>
        <w:gridCol w:w="3960"/>
        <w:gridCol w:w="2880"/>
        <w:gridCol w:w="3240"/>
      </w:tblGrid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ДАТУМ ОДРЖАВАЊА ЧАСОВА ПРИПРЕМНЕ НАСТАВЕ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ИМЕ И ПРЕЗИМЕ НАСТАВНИКА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 - ТЕОРИЈА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3.РАЗРЕД 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29.01.2022.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ВЕРА СИМИЋ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И ГИНЕКОЛОГИЈА СА НЕГОМ–ТЕОРИЈА 3.РАЗРЕД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04039">
              <w:rPr>
                <w:rFonts w:ascii="Times New Roman" w:hAnsi="Times New Roman" w:cs="Times New Roman"/>
                <w:b/>
                <w:sz w:val="16"/>
                <w:szCs w:val="16"/>
              </w:rPr>
              <w:t>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29.01.2022.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СОФИЈА ВИЛЕНИЦА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ТЕОРИЈА 3.РАЗРЕД ФТТ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29.01.2022. и 05.02.2022.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СЛАВИЦА БОШКОВ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ТЕОРИЈА 3.РАЗРЕД ГАС +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29.01.2022. и 05.02.2022.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 МАТИЋ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 - ТЕОРИЈА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3.РАЗРЕД 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31.01.2022. - 02.02.2022.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ТИЈАНА ЂУКАНОВИЋ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ДЕЧЈА ПСИХОЛОГИЈА – ТЕОРИЈА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31.01.2022. и 01.02.2022.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ЈЕЛЕНА НЕШКОВИЋ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ДЕЧЈА ПСИХОЛОГИЈА – ВЕЖБЕ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ЈЕЛЕНА НЕШКОВИЋ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ЈЕЛЕНА МИЛОВИЋ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ВЕРА СИМИЋ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02.02.2022. – 18.02.2022.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АНИТА СТОЈЧИЋ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ТЕОРИЈА 3.РАЗРЕД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31.01.2022. и 02.02.2022.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ИЉАНА РАКИЋ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ОСНОВИ КЛИНИЧКЕ        ФТТ МЕДИЦИНЕ – ТЕОРИЈА 3.РАЗРЕД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31.01.2022, и 03.02.2022.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РАНЂЕЛОВИЋ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ВЕЖБЕ 1.ГРУПА 3.РАЗРЕД ФТТ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СТЕФАН СТЕФАНОВИЋ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ПЕДИЈАТРИЈА СА НЕГОМ – РЕСПИРАТОРНЕ БОЛЕСТИ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01.02.2022, 03.02.2022. и 04.02.2022.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МИЛА ЦВИЈЕТИНОВИЋ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СА НЕГОМ – ВЕЖБЕ 3.РАЗРЕД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ДРАГАНА МРАКОВИЋ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ВЕЖБЕ 2.ГРУПА 3.РАЗРЕД ФТТ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БОРИС ЛУБАРДА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ТЕОРИЈА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03.02.2022. и 04.02.2022.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ЈАСМИНА ВУЧИЋЕВИЋ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ПСИХОЛОГИЈА И ДЕЧЈА ПСИХОЛОГИЈА –3.РАЗРЕД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05.02.2022, 07.02.2022. и 09.02.2022.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ЈЕЛЕНА НЕШКОВИЋ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НОВОРОЂЕНЧЕ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07.02.2022. – 19.02.2022.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ВЕСНА ВЕРГАШ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ВЕЖБЕ 2.ГРУПА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07.02.2022.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ПАНТЕЛИЋ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ВЕЖБЕ 1.ГРУПА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07.02.2022.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БИЉАНА ЈОВАНОВИЋ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ХИРУРГИЈА СА НЕГОМ – ВЕЖБЕ </w:t>
            </w: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3.РАЗРЕД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07.02.2022. – 19.02.2022.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ЈЕЛЕНА МИЛОВИЋ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ПЕДИЈАТРИЈА СА НЕГОМ –</w:t>
            </w:r>
          </w:p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ИГЕСТИВНЕ БОЛЕСТИ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08.02.2022. – 11.02.2022.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ВЕРА ПАВИЋ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ОСНОВИ КЛИНИЧКЕ  ФТТ МЕДИЦИНЕ – ВЕЖБЕ 3.РАЗРЕД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ВАЛЕРИЈА РИСТОВИЋ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НЕОНАТОЛОГИЈА 3.РАЗРЕД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17.02.2022. и 18.02.2022.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ЉИЉАНА МАРКОВИЋ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И ГИНЕКОЛОГИЈА СА НЕГОМ – ВЕЖБЕ 3.РАЗРЕД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18.02.2022. и 19.02.2022.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ТАТЈАНА ТОМИЋ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МАСАЖА – ТЕОРИЈА 3.РАЗРЕД ФТТ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ДАНИЈЕЛА ЧОБЕЉИЋ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ТЕОРИЈА 3.РАЗРЕД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19.02.2022. и 26.02.2022.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ДАНИЈЕЛА ЧОБЕЉИЋ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КЊИЖЕВНОСТ ЗА ДЕЦУ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МИЛЕНА КОВАЧЕВИЋ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ВЕЖБЕ 3.РАЗРЕД ФТТ 1.ГРУПА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21.02.2022. – 25.02.2022.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ТИЈАНА БУРИЋ ПЕЈЧИЋ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– ТЕОРИЈА 3.РАЗРЕД ПСТ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21.02.2022. – 23.02.2022.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ВЕРА ПАВИЋ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СА НЕГОМ – ТЕОРИЈА 3.РАЗРЕД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21.02.2022. – 23.02.2022.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ДОБРИЛА ДЕДИЋ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ВЕЖБЕ 3.РАЗРЕД 1.ГРУПА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21.02.2022. – 26.02.2022.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МИЛИЦА ДИМИТРОВ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ИНТЕРНА МЕДИЦИНА 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21.02.2022. – 23.02.2022.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НЕВЕНА САВИЋ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КИНЕЗИОЛОГИЈА – ВЕЖБЕ 3.РАЗРЕД ФТТ 2.ГРУПА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21.02.2022. – 25.02.2022.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ИВАНА РАШУО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ВЕЖБЕ 3.РАЗРЕД 2.ГРУПА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21.02.2022. – 26.02.2022.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ВАЛЕНТИНА МИЛОВИЋ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ХИРУРГИЈА 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19.02.2022. и 26.02.2022.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 МАТИЋ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 – ВЕЖБЕ 3. И 4. РАЗРЕД ПСТ,МСВ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24.02.2022. – 26.02.2022.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НИКОЛА ДИМИТРОВ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ГИНЕКОЛОГИЈА И АКУШЕРСТВО 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24.02.2022. и 28.02.2022.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ДОБРИЛА ДЕДИЋ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ХИРУРГИЈА СА НЕГОМ – ТЕОРИЈА 3.РАЗРЕД 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24.02.2022. и 25.02.2022.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 МАТИЋ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НЕУРОЛОГИЈА 3.РАЗРЕД 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25.02.2022. – 02.03.2022.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ЗЛАТКО ВЕЖА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МАСАЖА – ВЕЖБЕ 3.РАЗРЕД ФТТ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28.02.2022. – 03.03.2022.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БОРИС ЛУБАРДА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ИСХРАНА 3.РАЗРЕД МСВ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28.02.2022. и 01.03.2022.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АНА СРЕЋО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НЕГОМ–ТЕОРИЈА 3.И4. РАЗРЕД</w:t>
            </w:r>
            <w:r w:rsidRPr="00E04039">
              <w:rPr>
                <w:rFonts w:ascii="Times New Roman" w:hAnsi="Times New Roman" w:cs="Times New Roman"/>
                <w:b/>
                <w:sz w:val="16"/>
                <w:szCs w:val="16"/>
              </w:rPr>
              <w:t>МСВ,ПСТ,МСТ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03.03.2022. – 05.03.2022.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ЈАСНА УЉАРЕВИЋ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УСТАВ И ПРАВА ГРАЂАНА 4.РАЗРЕД МСВ,ПСТ,ГАС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ЗОРАН МИЛЕТИЋ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ФИЛОЗОФИЈА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07.03.2022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ДРАГАН САМАРЏИЋ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07.03.2022.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ДЕЈАН МИЛЕНКОВИЋ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ФИЗИКА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МИЛЕНА ЦАРИЋ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СРПСКИ ЈЕЗИК И КЊИЖЕВНОСТ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09.03.2022.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СЛАЂАНА ЛУКИЋ БУНДАЛО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ГРАЂАНСКО ВАСПИТАЊЕ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ДЕЈАН КРУНИЋ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ВЕРСКА НАСТАВА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АНДРИЈАНА МЛАДЕНОВИЋ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ФИЗИЧКО ВАСПИТАЊЕ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10.03.2022.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МИЛАН БАЈИН</w:t>
            </w:r>
          </w:p>
        </w:tc>
      </w:tr>
      <w:tr w:rsidR="00D63EA8" w:rsidTr="000B5061">
        <w:trPr>
          <w:trHeight w:val="6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ЕНГЛЕСКИ ЈЕЗИК 4.РАЗРЕД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11.03.2022.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E04039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39">
              <w:rPr>
                <w:rFonts w:ascii="Times New Roman" w:hAnsi="Times New Roman" w:cs="Times New Roman"/>
                <w:b/>
                <w:sz w:val="20"/>
                <w:szCs w:val="20"/>
              </w:rPr>
              <w:t>НИНА ПИЛИПОВИЋ</w:t>
            </w:r>
          </w:p>
        </w:tc>
      </w:tr>
    </w:tbl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3EA8" w:rsidRDefault="00D63EA8" w:rsidP="00D63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ОДРЖАНИ СЕМИНАРИ ЧЕТВРТОГ БЛОКА</w:t>
      </w:r>
    </w:p>
    <w:p w:rsidR="00D63EA8" w:rsidRDefault="00D63EA8" w:rsidP="00D63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635" w:type="dxa"/>
        <w:tblLayout w:type="fixed"/>
        <w:tblLook w:val="01E0" w:firstRow="1" w:lastRow="1" w:firstColumn="1" w:lastColumn="1" w:noHBand="0" w:noVBand="0"/>
      </w:tblPr>
      <w:tblGrid>
        <w:gridCol w:w="4042"/>
        <w:gridCol w:w="2577"/>
        <w:gridCol w:w="3461"/>
      </w:tblGrid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ДАТУМ ОДРЖАВАЊА ЧАСОВА ПРИПРЕМНЕ НАСТАВЕ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ИМЕ И ПРЕЗИМЕ НАСТАВНИКА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ИНТЕРНА МЕДИЦИНА 4.РАЗРЕД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17.03.2022. – 19.03.2022.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МИЛИНА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БИОХЕМИЈА</w:t>
            </w:r>
          </w:p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4.РАЗРЕД ПСТ, МСВ, ГАС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17.03.2022. – 19.03.2022.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ГОРДАНА КОСТИЋ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ТЕОРИЈА 4.РАЗРЕД ФТТ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17.03.2022. – 19.03.2022.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СЛАВИЦА БОШКОВ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СПЕЦИЈАЛНА РЕХАБИЛИТАЦИЈА – ВЕЖБЕ 4.РАЗРЕД ФТТ 1.група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– 25.03.2022.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АНЂЕЛКА СТЕФАНОВИЋ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СПЕЦИЈАЛНА РЕХАБИЛИТАЦИЈА – ВЕЖБЕ 4.РАЗРЕД ФТТ 2.група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– 25.03.2022.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САЊА МИЉКОВИЋ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ТЕОРИЈА 4.РАЗРЕД ПСТ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и 22.03.2022.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ИЉАНА РАКИЋ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 4.РАЗРЕД 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– 02.04.2022.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ВЕРА СИМИЋ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 4.РАЗРЕД 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– 08.04.2022.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АНИТА СТОЈЧИЋ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ВЕЖБЕ 4.РАЗРЕД 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23.03.2022. – 08.04.2022.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ЈЕЛЕНА МИЛОВИЋ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ТЕОРИЈА 4.РАЗРЕД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21.03.2022. и 22.03.2022.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ЈАСМИНА ВУЧИЋЕВИЋ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СА НЕГОМ – ТЕОРИЈА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22.03.2022. и 23.03.2022.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СОФИЈА ВИЛЕНИЦА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ДЕЧЈА ХИРУРГИЈА СА НЕГОМ  +</w:t>
            </w:r>
          </w:p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ДЕЧЈА НЕУРОПСИХИЈАТРИЈА СА НЕГОМ – ТЕОРИЈА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23.03.2022. – 25.03.2022.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СПОМЕНКА МАТИЋ ЧУЧИЛОВИЋ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ВЕЖБЕ 4.РАЗРЕД МСВ   1. 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23.03.2022. – 29.03.2022.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ВАЛЕНТИНА МИЛОВИЋ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ВАСПИТАЊЕ И НЕГА ДЕЦЕ – ВЕЖБЕ 4.РАЗРЕД МСВ 2.ГРУПА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23.03.2022. – 29.03.2022.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БИЉАНА АРАНЂЕЛОВИЋ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ГИНЕКОЛОГИЈА СА НЕГОМ – ТЕОРИЈА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24.03.2022. – 25.03.2022.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ДОБРИЛА ДЕДИЋ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КИНЕЗИТЕРАПИЈА – ВЕЖБЕ 4.РАЗРЕД ФТТ 1. 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26.03.,30.03.,06.04.,07.04.08.04. и 11.04.2022.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ЛУБАРДА БОРИС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ГИНЕКОЛОГИЈА СА НЕГОМ – ВЕЖБЕ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26.03.2022. – 29.03.2022.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МИЛИЦА ЋИРАКОВИЋ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ТЕОРИЈА 4.РАЗРЕД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ЈЕЛЕНА МИЛОВИЋ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КИНЕЗИТЕРАПИЈА – ВЕЖБЕ 4.РАЗРЕД ФТТ 1. ГРУПА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30.03.,06.04.,07.04.08.04. и 11.04.2022.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ИВАНА РАШУО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ДЕЧЈА НЕУРОСПИХИЈАТРИЈА СА НЕГОМ – ВЕЖБЕ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26.03.2022. – 29.03.2022.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БИЉАНА  МАКСИМОВИЋ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КИНЕЗИТЕРАПИЈА – ТЕОРИЈА 4.РАЗРЕД ФТТ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28.03.2022. – 01.04.2022.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РАНЂЕЛОВИЋ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СПЕЦИЈАЛНА РЕХАБИЛИТАЦИЈА – ТЕОРИЈА 4.РАЗРЕД ФТТ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01.04.2022. – 05.04.2022.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РАНЂЕЛОВИЋ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ДЕЦЕ ТЕОРИЈА 4.РАЗРЕД ПСТ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30.03.2022. – 01.04.2022.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СНЕЖАНА СТЕФАНОВИЋ</w:t>
            </w:r>
          </w:p>
        </w:tc>
      </w:tr>
      <w:tr w:rsidR="00D63EA8" w:rsidRPr="004A739F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ЗДРАВСТВЕНА НЕГА – ТЕОРИЈА 4.РАЗРЕД ГАС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АНИТА СТОЈЧИЋ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ЗДРАВСТВЕНА НЕГА – ТЕОРИЈА 4.РАЗРЕД ГАС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31.03.2022.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ВЕРА СИМИЋ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ВЕЖБЕ 4.РАЗРЕД 1. 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30.03.2022. – 04.04.2022.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ПАНТЕЛИЋ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ВЕЖБЕ 4.РАЗРЕД 2.ГРУПА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30.03.2022. – 04.04.2022.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БИЉАНА ЈОВАНОВИЋ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СА НЕГОМ – ВЕЖБЕ 4.РАЗРЕД ГАС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01.04.2022. – 09.04.2022.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ДРАГАНА МРАКОВИЋ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НЕОНАТОЛОГИЈА 4.РАЗРЕД ПСТ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02.04.2022. – 06.04.2022.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СНЕЖАНА СТЕФАНОВИЋ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ПСИХИЈАТРИЈА 4.РАЗРЕД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05.04.2022.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ИЉАНА РАКИЋ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ПРВА ПОМОЋ 4.РАЗРЕД 1.ГРУПА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05.04.2022. – 07.04.2022.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БИЉАНА ВУЈАНИЋ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ПРВА ПОМОЋ 4.РАЗРЕД 2.ГРУПА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05.04.2022. – 07.04.2022.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ОЛИВЕРА СТОЈИЧИЋ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4.РАЗРЕД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06.04.2022. – 07.04.2022.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ИЉАНА РАКИЋ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ВЕЖБЕ 4.РАЗРЕД ПСТ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08.04.2022. – 12.04.2022.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ТИЈАНА МРКИЋ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 – ВЕЖБЕ 4.РАЗРЕД 1.ГРУПА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08.04.2022. – 11.04.2022.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НИКОЛА ДИМИТРОВ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 – ВЕЖБЕ 4.РАЗРД 2ГРУПА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08.04.2022. – 11.04.2022.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ЉИЉАНА МАРКОВИЋ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ВЕЖБЕ 1.ГРУПА 4.РАЗРЕД ФТТ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09.04., 16.04., 18.04., 19.04., 21.04.2022.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СНЕЖАНА КОЦЕВ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ФИЗИКАЛНА ТЕРАПИЈА – ВЕЖБЕ 2.ГРУПА 4.РАЗРЕД ФТТ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09.04., 16.04., 18.04., 19.04., 21.04.2022.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СТЕФАН СТЕФАНОВИЋ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ХИРУРГИЈА 4.РАЗРЕД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09.04.2022. и 11.04.2022.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 МАТИЋ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ИНТЕРНА МЕДИЦИНА 4.РАЗРЕД ГАС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11.04.2022. – 14.04.2022.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АЛЕКСАНДРА МИЛИНА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МУЗИЧКО ВАСПИТАЊЕ ДЕЦЕ РАНОГ УЗРАСТА – ТЕОРИЈА И ВЕЖБЕ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12.04.2022. – 14.04.2022.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МАРИЈА ЦВИЈЕТИЋ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ПРЕДУЗЕТНИШТВО 4.РАЗРЕД ФТТ,МСТ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ГОРДАНА МИТРОВИЋ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ПРЕДУЗЕТНИШТВО 4.РАЗРЕД ФТТ, МСТ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АНИТА СТОЈЧИЋ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МЕДИЦИНСКА ИНФОРМАТИКА – ИЗБОРНИ ПРЕДМЕТ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14.04.2022. и 15.04.2022.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МАРИЈА БАБИЋ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ИСТОРИЈА – ИЗБОРНИ ПРЕДМЕТ</w:t>
            </w:r>
          </w:p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14.04.2022. и 15.04.2022.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ДЕЈАН КРУНИЋ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– ТЕОРИЈА 4.РАЗРЕД 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15.04.2022. и 16.04.2022.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СВЕТЛАНА МАТИЋ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ДЕЧЈА ХИРУРГИЈА СА НЕГОМ – ВЕЖБЕ 4.РАЗРЕД ПСТ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18.04.2022. – 21.04.2022.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ТАТЈАНА ТОМИЋ</w:t>
            </w: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  - ТЕОРИЈА 4.РАЗРЕД МСВ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18.04.2022. – 20.04.2022.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ЈАСНА УЉАРЕВИЋ</w:t>
            </w:r>
          </w:p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63EA8" w:rsidTr="000B5061">
        <w:trPr>
          <w:trHeight w:val="67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РУСКИ ЈЕЗИК 4.РАЗРЕД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21.04.2022.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AA4F33" w:rsidRDefault="00D63EA8" w:rsidP="000B506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F33">
              <w:rPr>
                <w:rFonts w:ascii="Times New Roman" w:hAnsi="Times New Roman" w:cs="Times New Roman"/>
                <w:b/>
                <w:sz w:val="20"/>
                <w:szCs w:val="20"/>
              </w:rPr>
              <w:t>АНА БОШКОВИЋ</w:t>
            </w:r>
          </w:p>
        </w:tc>
      </w:tr>
    </w:tbl>
    <w:p w:rsidR="00D63EA8" w:rsidRDefault="00D63EA8" w:rsidP="00D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EA8" w:rsidRPr="00881872" w:rsidRDefault="00D63EA8" w:rsidP="00D63E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1872">
        <w:rPr>
          <w:rFonts w:ascii="Times New Roman" w:hAnsi="Times New Roman" w:cs="Times New Roman"/>
          <w:b/>
          <w:bCs/>
          <w:sz w:val="24"/>
          <w:szCs w:val="24"/>
        </w:rPr>
        <w:t>ИНДИВИДУАЛНИ ЧАСОВИ</w:t>
      </w:r>
    </w:p>
    <w:tbl>
      <w:tblPr>
        <w:tblW w:w="10080" w:type="dxa"/>
        <w:tblInd w:w="-635" w:type="dxa"/>
        <w:tblLayout w:type="fixed"/>
        <w:tblLook w:val="01E0" w:firstRow="1" w:lastRow="1" w:firstColumn="1" w:lastColumn="1" w:noHBand="0" w:noVBand="0"/>
      </w:tblPr>
      <w:tblGrid>
        <w:gridCol w:w="4050"/>
        <w:gridCol w:w="2610"/>
        <w:gridCol w:w="3420"/>
      </w:tblGrid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ДАТУМ ОДРЖАВАЊА ЧАСОВА ПРИПРЕМНЕ НАСТАВЕ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 И ПРЕЗИМЕ НАСТАВНИКА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- ТЕОРИЈА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ГОРДАНА ЈАЊИЋ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ИНФЕКТОЛОГИЈА СА НЕГОМ - ТЕОРИЈА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13.06.2022. – 14.06.2022.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ЈАСНА УЉАРЕВИЋ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ПЕДИЈАТРИЈА СА НЕГОМ - НЕОНАТОЛОГИЈА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ЉИЉАНА МАРКОВИЋ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ИНФЕКТОЛОГИЈА СА НЕГОМ - ВЕЖБЕ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НИКОЛА ДИМИТРОВ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И ГИНЕКОЛОГИЈА СА НЕГОМ - ВЕЖБЕ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ТИЈАНА МРКИЋ</w:t>
            </w:r>
          </w:p>
        </w:tc>
      </w:tr>
      <w:tr w:rsidR="00D63EA8" w:rsidTr="000B5061">
        <w:trPr>
          <w:trHeight w:val="67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</w:rPr>
              <w:t>ХЕМИЈА 2. И 3. РАЗРЕД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0AE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20.06.2022.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A8" w:rsidRPr="00D20AE2" w:rsidRDefault="00D63EA8" w:rsidP="00D63E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0A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СЛАВИЦА ЉУБОЈЕВИЋ</w:t>
            </w:r>
          </w:p>
        </w:tc>
      </w:tr>
    </w:tbl>
    <w:p w:rsidR="00D63EA8" w:rsidRDefault="00D63EA8" w:rsidP="00D63EA8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63EA8" w:rsidRDefault="00D63EA8" w:rsidP="00D63E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Свакоднено су родитељи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старатељи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овлашћена лица и полазници долазили  у службу</w:t>
      </w:r>
      <w:r>
        <w:rPr>
          <w:rFonts w:ascii="Times New Roman" w:hAnsi="Times New Roman" w:cs="Times New Roman"/>
          <w:sz w:val="24"/>
          <w:szCs w:val="24"/>
        </w:rPr>
        <w:t xml:space="preserve"> за образовање одраслих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и добијали све релевантне податке и помоћ у школовању одраслих, давали сугестије, предлагали мере за побољшање сопственог статуса што је служби од великог значаја за ефикаснији даљи рад.</w:t>
      </w:r>
    </w:p>
    <w:p w:rsidR="00D63EA8" w:rsidRDefault="00D63EA8" w:rsidP="00D63E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Пружана је помоћ полазницима у припреми испита ( по испитним питањима која се налазе и на испитним цедуљама) у облику консултативних, индивидуалних и групних часова припремне наставе. Успешно је реализована комплетна припремна настава, полагање допунских и матуских испита по годишњем плану и програму службе за образовање одраслих уз неопходне измене. Школска година је завршена без спорова са полазницима и замерки на рад службе. </w:t>
      </w:r>
    </w:p>
    <w:p w:rsidR="00D63EA8" w:rsidRDefault="00D63EA8" w:rsidP="00D6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сајту школе полазницима је омогућено да несметано прате распореде припремне наставе и распореде полагања испита, као и остале благовремене информације везане за њихово образовање а са службом комуницирају и мејловима.</w:t>
      </w:r>
    </w:p>
    <w:p w:rsidR="00D63EA8" w:rsidRDefault="00D63EA8" w:rsidP="00D63EA8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  <w:lang w:val="ru-RU"/>
        </w:rPr>
      </w:pPr>
    </w:p>
    <w:p w:rsidR="00D63EA8" w:rsidRPr="00D63EA8" w:rsidRDefault="00D63EA8" w:rsidP="00D63EA8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63EA8">
        <w:rPr>
          <w:rFonts w:ascii="Times New Roman" w:hAnsi="Times New Roman" w:cs="Times New Roman"/>
          <w:lang w:val="ru-RU"/>
        </w:rPr>
        <w:t>Координатор за реализацију наставе</w:t>
      </w:r>
    </w:p>
    <w:p w:rsidR="00D65901" w:rsidRPr="00D63EA8" w:rsidRDefault="00D63EA8" w:rsidP="00D63EA8">
      <w:pPr>
        <w:tabs>
          <w:tab w:val="left" w:pos="623"/>
        </w:tabs>
        <w:spacing w:after="0" w:line="480" w:lineRule="auto"/>
        <w:rPr>
          <w:rFonts w:ascii="Times New Roman" w:hAnsi="Times New Roman" w:cs="Times New Roman"/>
          <w:lang w:val="ru-RU"/>
        </w:rPr>
      </w:pPr>
      <w:r w:rsidRPr="00D63EA8">
        <w:rPr>
          <w:rFonts w:ascii="Times New Roman" w:hAnsi="Times New Roman" w:cs="Times New Roman"/>
          <w:lang w:val="ru-RU"/>
        </w:rPr>
        <w:t>Хаџи Јелена Станисављевић</w:t>
      </w:r>
    </w:p>
    <w:tbl>
      <w:tblPr>
        <w:tblW w:w="9241" w:type="dxa"/>
        <w:tblInd w:w="5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241"/>
      </w:tblGrid>
      <w:tr w:rsidR="00E02D18" w:rsidTr="00E02D18">
        <w:trPr>
          <w:trHeight w:val="576"/>
        </w:trPr>
        <w:tc>
          <w:tcPr>
            <w:tcW w:w="9241" w:type="dxa"/>
            <w:shd w:val="clear" w:color="auto" w:fill="E5B8B7" w:themeFill="accent2" w:themeFillTint="66"/>
          </w:tcPr>
          <w:p w:rsidR="00E02D18" w:rsidRPr="006E70CA" w:rsidRDefault="00477765" w:rsidP="000B5061">
            <w:pPr>
              <w:pStyle w:val="NormalWeb"/>
              <w:spacing w:after="0"/>
              <w:ind w:left="52"/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0B5061">
              <w:rPr>
                <w:b/>
                <w:color w:val="000000"/>
                <w:sz w:val="28"/>
                <w:szCs w:val="32"/>
              </w:rPr>
              <w:t>9</w:t>
            </w:r>
            <w:r w:rsidR="00E02D18" w:rsidRPr="000B5061">
              <w:rPr>
                <w:b/>
                <w:color w:val="000000"/>
                <w:sz w:val="28"/>
                <w:szCs w:val="32"/>
              </w:rPr>
              <w:t>. ИЗВЕШТА</w:t>
            </w:r>
            <w:r w:rsidR="006E70CA" w:rsidRPr="000B5061">
              <w:rPr>
                <w:b/>
                <w:color w:val="000000"/>
                <w:sz w:val="28"/>
                <w:szCs w:val="32"/>
              </w:rPr>
              <w:t>Ј</w:t>
            </w:r>
            <w:r w:rsidR="000B5061" w:rsidRPr="000B5061">
              <w:rPr>
                <w:b/>
                <w:color w:val="000000"/>
                <w:sz w:val="28"/>
                <w:szCs w:val="32"/>
              </w:rPr>
              <w:t>И</w:t>
            </w:r>
            <w:r w:rsidR="006E70CA" w:rsidRPr="000B5061">
              <w:rPr>
                <w:b/>
                <w:color w:val="000000"/>
                <w:sz w:val="28"/>
                <w:szCs w:val="32"/>
              </w:rPr>
              <w:t xml:space="preserve"> О РАДУ СТРУЧНИХ ВЕЋА У ШК.202</w:t>
            </w:r>
            <w:r w:rsidR="006E70CA" w:rsidRPr="000B5061">
              <w:rPr>
                <w:b/>
                <w:color w:val="000000"/>
                <w:sz w:val="28"/>
                <w:szCs w:val="32"/>
                <w:lang w:val="en-US"/>
              </w:rPr>
              <w:t>1</w:t>
            </w:r>
            <w:r w:rsidR="006E70CA" w:rsidRPr="000B5061">
              <w:rPr>
                <w:b/>
                <w:color w:val="000000"/>
                <w:sz w:val="28"/>
                <w:szCs w:val="32"/>
              </w:rPr>
              <w:t>-202</w:t>
            </w:r>
            <w:r w:rsidR="006E70CA" w:rsidRPr="000B5061">
              <w:rPr>
                <w:b/>
                <w:color w:val="000000"/>
                <w:sz w:val="28"/>
                <w:szCs w:val="32"/>
                <w:lang w:val="en-US"/>
              </w:rPr>
              <w:t>2</w:t>
            </w:r>
          </w:p>
        </w:tc>
      </w:tr>
    </w:tbl>
    <w:p w:rsidR="009A0C2E" w:rsidRDefault="009A0C2E" w:rsidP="009A0C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0C2E" w:rsidRDefault="009A0C2E" w:rsidP="009A0C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124"/>
      </w:tblGrid>
      <w:tr w:rsidR="00BB438B" w:rsidTr="00B938DD">
        <w:trPr>
          <w:trHeight w:val="570"/>
        </w:trPr>
        <w:tc>
          <w:tcPr>
            <w:tcW w:w="9124" w:type="dxa"/>
            <w:shd w:val="clear" w:color="auto" w:fill="DBE5F1" w:themeFill="accent1" w:themeFillTint="33"/>
          </w:tcPr>
          <w:p w:rsidR="00BB438B" w:rsidRDefault="00477765" w:rsidP="00BB4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BB43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.1. </w:t>
            </w:r>
            <w:r w:rsidR="00BB438B" w:rsidRPr="009A0C2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="00BB438B" w:rsidRPr="009A0C2E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 xml:space="preserve">ЗВЕШТАЈ О РАДУ СТРУЧНОГ ВЕЋА НАСТАВНИКА ГИНЕКОЛОШКО-АКУШЕРСКОГ ОБРАЗОВНОГ ПРОФИЛА ЗА ШКОЛСКУ </w:t>
            </w:r>
            <w:r w:rsidR="00B72CDB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Latn-CS"/>
              </w:rPr>
              <w:t>20</w:t>
            </w:r>
            <w:r w:rsidR="00D71B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71BE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r-Latn-CS"/>
              </w:rPr>
              <w:t>/20</w:t>
            </w:r>
            <w:r w:rsidR="00D71B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71BE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="00BB438B" w:rsidRPr="009A0C2E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Latn-CS"/>
              </w:rPr>
              <w:t>.</w:t>
            </w:r>
            <w:r w:rsidR="00BB438B" w:rsidRPr="009A0C2E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 xml:space="preserve"> ГОДИНУ</w:t>
            </w:r>
          </w:p>
        </w:tc>
      </w:tr>
    </w:tbl>
    <w:p w:rsidR="00B72CDB" w:rsidRDefault="00B72CDB" w:rsidP="00B72CDB">
      <w:pPr>
        <w:jc w:val="both"/>
        <w:rPr>
          <w:b/>
          <w:szCs w:val="36"/>
          <w:u w:val="single"/>
          <w:lang w:val="en-US"/>
        </w:rPr>
      </w:pPr>
    </w:p>
    <w:p w:rsidR="00D71BE9" w:rsidRPr="00DA5C3E" w:rsidRDefault="00D71BE9" w:rsidP="00DB1000">
      <w:pPr>
        <w:numPr>
          <w:ilvl w:val="0"/>
          <w:numId w:val="30"/>
        </w:numPr>
        <w:spacing w:after="0"/>
        <w:jc w:val="both"/>
        <w:rPr>
          <w:b/>
          <w:u w:val="single"/>
        </w:rPr>
      </w:pPr>
      <w:r w:rsidRPr="00DA5C3E">
        <w:rPr>
          <w:b/>
          <w:u w:val="single"/>
        </w:rPr>
        <w:t>Имена наставника који чине стручно веће  образовног профила на дан 01.09.2021. године :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Миловић Јелена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Вергаш Весна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Мраковић Драгана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Стојчић Анита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Симић Вера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Јарић Сања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Милић Ђурђија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Павловић Андреј</w:t>
      </w:r>
      <w:r w:rsidRPr="00DA5C3E">
        <w:rPr>
          <w:lang w:val="sr-Latn-RS"/>
        </w:rPr>
        <w:t xml:space="preserve"> </w:t>
      </w:r>
      <w:r w:rsidRPr="00DA5C3E">
        <w:t xml:space="preserve">(до 20.06.2022. године) 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Бабић Даница</w:t>
      </w:r>
    </w:p>
    <w:p w:rsidR="00D71BE9" w:rsidRPr="00DA5C3E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Узелац Невена</w:t>
      </w:r>
    </w:p>
    <w:p w:rsidR="00D71BE9" w:rsidRPr="00D71BE9" w:rsidRDefault="00D71BE9" w:rsidP="00DB1000">
      <w:pPr>
        <w:numPr>
          <w:ilvl w:val="0"/>
          <w:numId w:val="28"/>
        </w:numPr>
        <w:spacing w:after="0"/>
        <w:jc w:val="both"/>
      </w:pPr>
      <w:r w:rsidRPr="00DA5C3E">
        <w:t>Стаменковић Јелена( замена за Вергаш Весну од 12.03.2022. )</w:t>
      </w:r>
    </w:p>
    <w:p w:rsidR="00D71BE9" w:rsidRPr="00DA5C3E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b/>
          <w:u w:val="single"/>
          <w:lang w:val="sr-Cyrl-ME"/>
        </w:rPr>
      </w:pPr>
      <w:r w:rsidRPr="00DA5C3E">
        <w:rPr>
          <w:b/>
          <w:u w:val="single"/>
          <w:lang w:val="sr-Cyrl-ME"/>
        </w:rPr>
        <w:t>Подела</w:t>
      </w:r>
      <w:r w:rsidRPr="00DA5C3E">
        <w:rPr>
          <w:b/>
          <w:lang w:val="sr-Cyrl-ME"/>
        </w:rPr>
        <w:t xml:space="preserve"> </w:t>
      </w:r>
      <w:r w:rsidRPr="00DA5C3E">
        <w:rPr>
          <w:b/>
          <w:u w:val="single"/>
          <w:lang w:val="sr-Cyrl-ME"/>
        </w:rPr>
        <w:t>предмета на наставнике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 xml:space="preserve">Мраковић Драгана- Акушерство са негом трећи и четврти разред вежбе; 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 xml:space="preserve">Миловић Јелена- Хирургија са негом вежбе , Здравствена нега теорија трећи и четврти разред; 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lastRenderedPageBreak/>
        <w:t>Стојчић Анита- Акушерство са негом трећи и четврти разред вежбе, Предузетништво вежбе,</w:t>
      </w:r>
      <w:r w:rsidRPr="00DA5C3E">
        <w:rPr>
          <w:rFonts w:ascii="Times New Roman" w:hAnsi="Times New Roman"/>
          <w:sz w:val="24"/>
          <w:szCs w:val="24"/>
        </w:rPr>
        <w:t xml:space="preserve"> </w:t>
      </w: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 трећи разред теорија;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 xml:space="preserve">Симић Вера- Здравствена нега теорија први и други разред, Гинекологија са негом четврти разред вежбе  и Предузетништво вежбе ; 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Вергаш Весна- Здравствена нега други разред вежбе, Здравствена нега теорија четврти разред и Педијатрија са негом</w:t>
      </w:r>
      <w:r w:rsidRPr="00DA5C3E">
        <w:rPr>
          <w:rFonts w:ascii="Times New Roman" w:hAnsi="Times New Roman"/>
          <w:sz w:val="24"/>
          <w:szCs w:val="24"/>
        </w:rPr>
        <w:t xml:space="preserve"> вежбе</w:t>
      </w:r>
      <w:r w:rsidRPr="00DA5C3E">
        <w:rPr>
          <w:rFonts w:ascii="Times New Roman" w:hAnsi="Times New Roman"/>
          <w:sz w:val="24"/>
          <w:szCs w:val="24"/>
          <w:lang w:val="sr-Cyrl-ME"/>
        </w:rPr>
        <w:t>.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Јарић Сања Здравствена нега вежбе други разред,  Акушерство са негом трећи и четврти разред вежбе; Гинекологија са негом вежбе;</w:t>
      </w:r>
    </w:p>
    <w:p w:rsidR="00D71BE9" w:rsidRPr="00DA5C3E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Милић Ђурђија- Здравствена нега први и други разред  вежбе, Акушерство са негом  вежбе трећи и четврти разред, Гинекологија са негом вежбе;</w:t>
      </w:r>
    </w:p>
    <w:p w:rsidR="00D71BE9" w:rsidRPr="00D71BE9" w:rsidRDefault="00D71BE9" w:rsidP="00D71BE9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Павловић Андреј- Здравствена нега први и други разред  вежбе, Акушерство са негом  вежбе  трећи разред, Гинекологија са негом вежбе;</w:t>
      </w:r>
    </w:p>
    <w:p w:rsidR="00D71BE9" w:rsidRPr="00D71BE9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b/>
        </w:rPr>
      </w:pPr>
      <w:r w:rsidRPr="00DA5C3E">
        <w:rPr>
          <w:b/>
          <w:u w:val="single"/>
          <w:lang w:val="sr-Cyrl-ME"/>
        </w:rPr>
        <w:t>Подела одељења на групе и наставнике</w:t>
      </w:r>
      <w:r w:rsidRPr="00DA5C3E">
        <w:rPr>
          <w:b/>
          <w:lang w:val="sr-Cyrl-ME"/>
        </w:rPr>
        <w:t xml:space="preserve"> </w:t>
      </w:r>
      <w:r w:rsidRPr="00DA5C3E">
        <w:rPr>
          <w:b/>
        </w:rPr>
        <w:t xml:space="preserve"> </w:t>
      </w:r>
      <w:r w:rsidRPr="00DA5C3E">
        <w:t>н</w:t>
      </w:r>
      <w:r w:rsidRPr="00DA5C3E">
        <w:rPr>
          <w:lang w:val="sr-Cyrl-ME"/>
        </w:rPr>
        <w:t>а основу постојећег распореда часова који важи од 01.09.2021. године.</w:t>
      </w:r>
    </w:p>
    <w:tbl>
      <w:tblPr>
        <w:tblW w:w="0" w:type="auto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170"/>
        <w:gridCol w:w="1440"/>
        <w:gridCol w:w="1440"/>
        <w:gridCol w:w="1350"/>
        <w:gridCol w:w="1080"/>
        <w:gridCol w:w="1254"/>
        <w:gridCol w:w="906"/>
      </w:tblGrid>
      <w:tr w:rsidR="00D71BE9" w:rsidRPr="00D71BE9" w:rsidTr="00D71BE9">
        <w:tc>
          <w:tcPr>
            <w:tcW w:w="117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Име и презиме</w:t>
            </w:r>
          </w:p>
        </w:tc>
        <w:tc>
          <w:tcPr>
            <w:tcW w:w="117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Понедељак </w:t>
            </w:r>
          </w:p>
        </w:tc>
        <w:tc>
          <w:tcPr>
            <w:tcW w:w="144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Уторак </w:t>
            </w:r>
          </w:p>
        </w:tc>
        <w:tc>
          <w:tcPr>
            <w:tcW w:w="144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Среда </w:t>
            </w:r>
          </w:p>
        </w:tc>
        <w:tc>
          <w:tcPr>
            <w:tcW w:w="135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Четвртак </w:t>
            </w:r>
          </w:p>
        </w:tc>
        <w:tc>
          <w:tcPr>
            <w:tcW w:w="1080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Петак </w:t>
            </w:r>
          </w:p>
        </w:tc>
        <w:tc>
          <w:tcPr>
            <w:tcW w:w="1254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Укупно недељно</w:t>
            </w:r>
          </w:p>
        </w:tc>
        <w:tc>
          <w:tcPr>
            <w:tcW w:w="906" w:type="dxa"/>
          </w:tcPr>
          <w:p w:rsidR="00D71BE9" w:rsidRPr="00D71BE9" w:rsidRDefault="00D71BE9" w:rsidP="00A7571F">
            <w:pPr>
              <w:spacing w:line="360" w:lineRule="auto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Проценат 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Драгана Мраковић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2 акушерство- 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акушерство- 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 1 Здравствена нега вежбе(2)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 акушерство- вежбе (4)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 акушерство-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 18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9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104,75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Јелена Миловић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з. нега- теорија (2)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хирургија-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хирургија- 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I 1 и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I </w:t>
            </w:r>
            <w:r w:rsidRPr="00D71BE9">
              <w:rPr>
                <w:rFonts w:eastAsia="Calibri"/>
                <w:sz w:val="20"/>
              </w:rPr>
              <w:t>2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Здравствена нега</w:t>
            </w:r>
            <w:r w:rsidRPr="00D71BE9">
              <w:rPr>
                <w:rFonts w:eastAsia="Calibri"/>
                <w:sz w:val="20"/>
              </w:rPr>
              <w:t xml:space="preserve"> теорија (2)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хирургија-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 хирургија-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 16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4  теорије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5 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104,52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Анита Стојчић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18"/>
              </w:rPr>
            </w:pPr>
            <w:r w:rsidRPr="00D71BE9">
              <w:rPr>
                <w:rFonts w:eastAsia="Calibri"/>
                <w:sz w:val="20"/>
              </w:rPr>
              <w:t xml:space="preserve">IV 2 </w:t>
            </w:r>
            <w:r w:rsidRPr="00D71BE9">
              <w:rPr>
                <w:rFonts w:eastAsia="Calibri"/>
                <w:sz w:val="18"/>
              </w:rPr>
              <w:t>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18"/>
              </w:rPr>
              <w:t>IV 2 Здравствена нега теорија (2)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предузетништвo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 акушерство- вежбе (4)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предузетништвo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 акушерство-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10 предузетништва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12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2 теорије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4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103,09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Вера Симић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 I</w:t>
            </w:r>
            <w:r w:rsidRPr="00D71BE9">
              <w:rPr>
                <w:rFonts w:eastAsia="Calibri"/>
                <w:sz w:val="20"/>
                <w:lang w:val="sr-Latn-RS"/>
              </w:rPr>
              <w:t xml:space="preserve">II 1 </w:t>
            </w:r>
            <w:r w:rsidRPr="00D71BE9">
              <w:rPr>
                <w:rFonts w:eastAsia="Calibri"/>
                <w:sz w:val="20"/>
              </w:rPr>
              <w:t>з. нега- теорија (2)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  <w:lang w:val="sr-Latn-RS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 xml:space="preserve">II 2 </w:t>
            </w:r>
            <w:r w:rsidRPr="00D71BE9">
              <w:rPr>
                <w:rFonts w:eastAsia="Calibri"/>
                <w:sz w:val="20"/>
              </w:rPr>
              <w:t>з. нега- теорија (2)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предузетништвo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 I</w:t>
            </w:r>
            <w:r w:rsidRPr="00D71BE9">
              <w:rPr>
                <w:rFonts w:eastAsia="Calibri"/>
                <w:sz w:val="20"/>
              </w:rPr>
              <w:t xml:space="preserve"> 2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теорија (2)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предузетништвo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гинекологија- вежбе (3)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2 гинекологија- вежбе (3)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10 предузетништва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 6 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6 теорије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5 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103,09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Весна Вергаш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  <w:lang w:val="sr-Latn-RS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(2)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педијатрија-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педијатрија- </w:t>
            </w:r>
            <w:r w:rsidRPr="00D71BE9">
              <w:rPr>
                <w:rFonts w:eastAsia="Calibri"/>
                <w:sz w:val="20"/>
              </w:rPr>
              <w:lastRenderedPageBreak/>
              <w:t>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 I</w:t>
            </w:r>
            <w:r w:rsidRPr="00D71BE9">
              <w:rPr>
                <w:rFonts w:eastAsia="Calibri"/>
                <w:sz w:val="20"/>
              </w:rPr>
              <w:t xml:space="preserve"> 1 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теорија (2)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 педијатрија- вежбе (4)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 педијатрија-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18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2 теорија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5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102,85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lastRenderedPageBreak/>
              <w:t>Сања Јарић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2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(2)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 акушерство- 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 гинекологија- вежбе (3)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2 гинекологија- вежбе (3)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24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  3  блока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102,37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Невена Узелац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2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(2)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акушерство- вежбе (4)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2 акушерство- вежбе (4)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у кући теорија  (1)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2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(3)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19 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 теорија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6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100,82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Даница Бабић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14 Здравствена нега  теорија  (2 )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 (7)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 14 Здравствена нега теорија  (2)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гинекологија - вежбе (3)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14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14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4 теорија 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7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99,04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Андреј Павловић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(5)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 1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(3)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IV 1 акушерство-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(2)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(5)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  <w:lang w:val="sr-Latn-RS"/>
              </w:rPr>
            </w:pPr>
            <w:r w:rsidRPr="00D71BE9">
              <w:rPr>
                <w:rFonts w:eastAsia="Calibri"/>
                <w:sz w:val="20"/>
              </w:rPr>
              <w:t>IV 2 гинекологија- вежбе (3)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22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7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101,78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Ђурђија Милић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(5)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 у кући вежбе (3)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  <w:lang w:val="sr-Latn-RS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 </w:t>
            </w:r>
            <w:r w:rsidRPr="00D71BE9">
              <w:rPr>
                <w:rFonts w:eastAsia="Calibri"/>
                <w:sz w:val="20"/>
                <w:lang w:val="sr-Latn-RS"/>
              </w:rPr>
              <w:t xml:space="preserve"> </w:t>
            </w:r>
            <w:r w:rsidRPr="00D71BE9">
              <w:rPr>
                <w:rFonts w:eastAsia="Calibri"/>
                <w:sz w:val="20"/>
              </w:rPr>
              <w:t>з. нега- вежбе (2)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(5)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 14 Здравствена нега  вежбе (4)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19 вежби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10 блокова 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100,94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Милица Ћираковић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Pr="00D71BE9">
              <w:rPr>
                <w:rFonts w:eastAsia="Calibri"/>
                <w:sz w:val="20"/>
              </w:rPr>
              <w:t xml:space="preserve"> 14</w:t>
            </w:r>
            <w:r w:rsidR="000B5061">
              <w:rPr>
                <w:rFonts w:eastAsia="Calibri"/>
                <w:sz w:val="20"/>
              </w:rPr>
              <w:t xml:space="preserve"> Здравствена нега  теорија  (2)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2 блока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/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Маја Завишин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="000B5061">
              <w:rPr>
                <w:rFonts w:eastAsia="Calibri"/>
                <w:sz w:val="20"/>
              </w:rPr>
              <w:t xml:space="preserve"> 14 Здравствена нега  вежбе (5)</w:t>
            </w:r>
          </w:p>
        </w:tc>
        <w:tc>
          <w:tcPr>
            <w:tcW w:w="1440" w:type="dxa"/>
          </w:tcPr>
          <w:p w:rsidR="00D71BE9" w:rsidRPr="000B5061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="000B5061">
              <w:rPr>
                <w:rFonts w:eastAsia="Calibri"/>
                <w:sz w:val="20"/>
              </w:rPr>
              <w:t xml:space="preserve"> 14 Здравствена нега  вежбе (7)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II</w:t>
            </w:r>
            <w:r w:rsidR="000B5061">
              <w:rPr>
                <w:rFonts w:eastAsia="Calibri"/>
                <w:sz w:val="20"/>
              </w:rPr>
              <w:t xml:space="preserve"> 14 Здравствена нега  вежбе (5)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/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Гордана Пешић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/ 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I </w:t>
            </w:r>
            <w:r w:rsidR="000B5061">
              <w:rPr>
                <w:rFonts w:eastAsia="Calibri"/>
                <w:sz w:val="20"/>
              </w:rPr>
              <w:t xml:space="preserve"> 14 Здравствена нега  вежбе (4)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/</w:t>
            </w:r>
          </w:p>
        </w:tc>
      </w:tr>
      <w:tr w:rsidR="00D71BE9" w:rsidRPr="00DA5C3E" w:rsidTr="00D71BE9"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Тијана Ђукановић </w:t>
            </w:r>
          </w:p>
        </w:tc>
        <w:tc>
          <w:tcPr>
            <w:tcW w:w="117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I</w:t>
            </w:r>
            <w:r w:rsidRPr="00D71BE9">
              <w:rPr>
                <w:rFonts w:eastAsia="Calibri"/>
                <w:sz w:val="20"/>
                <w:lang w:val="sr-Latn-RS"/>
              </w:rPr>
              <w:t>I</w:t>
            </w:r>
            <w:r w:rsidRPr="00D71BE9">
              <w:rPr>
                <w:rFonts w:eastAsia="Calibri"/>
                <w:sz w:val="20"/>
              </w:rPr>
              <w:t xml:space="preserve"> 14 Здравствена нега  вежбе (7)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  <w:lang w:val="sr-Latn-RS"/>
              </w:rPr>
            </w:pPr>
          </w:p>
        </w:tc>
        <w:tc>
          <w:tcPr>
            <w:tcW w:w="144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35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080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/</w:t>
            </w:r>
          </w:p>
        </w:tc>
        <w:tc>
          <w:tcPr>
            <w:tcW w:w="1254" w:type="dxa"/>
          </w:tcPr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 xml:space="preserve">7 часова вежби </w:t>
            </w:r>
          </w:p>
          <w:p w:rsidR="00D71BE9" w:rsidRPr="00D71BE9" w:rsidRDefault="00D71BE9" w:rsidP="00D71BE9">
            <w:pPr>
              <w:spacing w:after="0"/>
              <w:jc w:val="both"/>
              <w:rPr>
                <w:rFonts w:eastAsia="Calibri"/>
                <w:sz w:val="20"/>
              </w:rPr>
            </w:pPr>
            <w:r w:rsidRPr="00D71BE9">
              <w:rPr>
                <w:rFonts w:eastAsia="Calibri"/>
                <w:sz w:val="20"/>
              </w:rPr>
              <w:t>17 блокова</w:t>
            </w:r>
          </w:p>
        </w:tc>
        <w:tc>
          <w:tcPr>
            <w:tcW w:w="906" w:type="dxa"/>
          </w:tcPr>
          <w:p w:rsidR="00D71BE9" w:rsidRPr="00DA5C3E" w:rsidRDefault="00D71BE9" w:rsidP="00D71BE9">
            <w:pPr>
              <w:spacing w:after="0"/>
              <w:jc w:val="both"/>
              <w:rPr>
                <w:rFonts w:eastAsia="Calibri"/>
              </w:rPr>
            </w:pPr>
            <w:r w:rsidRPr="00DA5C3E">
              <w:rPr>
                <w:rFonts w:eastAsia="Calibri"/>
              </w:rPr>
              <w:t>90, 00</w:t>
            </w:r>
          </w:p>
        </w:tc>
      </w:tr>
    </w:tbl>
    <w:p w:rsidR="00D71BE9" w:rsidRPr="00DA5C3E" w:rsidRDefault="00D71BE9" w:rsidP="00D71BE9">
      <w:pPr>
        <w:spacing w:line="360" w:lineRule="auto"/>
        <w:jc w:val="both"/>
        <w:rPr>
          <w:b/>
        </w:rPr>
      </w:pPr>
    </w:p>
    <w:p w:rsidR="00D71BE9" w:rsidRPr="00DA5C3E" w:rsidRDefault="00D71BE9" w:rsidP="00DB1000">
      <w:pPr>
        <w:numPr>
          <w:ilvl w:val="0"/>
          <w:numId w:val="33"/>
        </w:numPr>
        <w:spacing w:after="0" w:line="360" w:lineRule="auto"/>
        <w:jc w:val="both"/>
        <w:rPr>
          <w:b/>
          <w:u w:val="single"/>
          <w:lang w:val="sr-Cyrl-ME"/>
        </w:rPr>
      </w:pPr>
      <w:r w:rsidRPr="00DA5C3E">
        <w:rPr>
          <w:b/>
          <w:u w:val="single"/>
          <w:lang w:val="sr-Cyrl-ME"/>
        </w:rPr>
        <w:lastRenderedPageBreak/>
        <w:t>Настава  по данима: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>Здравствена нега вежбе у првом разреду  уторком и петком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 xml:space="preserve">Здравствена нега вежбе другог разреда понедељком и средом 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 xml:space="preserve">Педијатрија са негом уторком, четвртком и петком; 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 xml:space="preserve">Хирургија са негом уторком, четвртком и петком; 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 xml:space="preserve">Гинекологија са негом четвртком и петком; </w:t>
      </w:r>
    </w:p>
    <w:p w:rsidR="00D71BE9" w:rsidRPr="00DA5C3E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>Акушерство са негом трећег разреда уторком, четвртком и петком;</w:t>
      </w:r>
    </w:p>
    <w:p w:rsidR="00D71BE9" w:rsidRPr="000B5061" w:rsidRDefault="00D71BE9" w:rsidP="00DB1000">
      <w:pPr>
        <w:numPr>
          <w:ilvl w:val="0"/>
          <w:numId w:val="31"/>
        </w:numPr>
        <w:spacing w:after="0" w:line="360" w:lineRule="auto"/>
        <w:jc w:val="both"/>
        <w:rPr>
          <w:b/>
        </w:rPr>
      </w:pPr>
      <w:r w:rsidRPr="00DA5C3E">
        <w:rPr>
          <w:lang w:val="sr-Cyrl-ME"/>
        </w:rPr>
        <w:t>Акушерство са негом у четвртом разреду понедељком и средом.</w:t>
      </w:r>
    </w:p>
    <w:p w:rsidR="00D71BE9" w:rsidRPr="000B5061" w:rsidRDefault="00D71BE9" w:rsidP="00DB1000">
      <w:pPr>
        <w:numPr>
          <w:ilvl w:val="0"/>
          <w:numId w:val="34"/>
        </w:numPr>
        <w:spacing w:after="0" w:line="360" w:lineRule="auto"/>
        <w:jc w:val="both"/>
        <w:rPr>
          <w:b/>
          <w:u w:val="single"/>
          <w:lang w:val="sr-Cyrl-ME"/>
        </w:rPr>
      </w:pPr>
      <w:r w:rsidRPr="00DA5C3E">
        <w:rPr>
          <w:b/>
          <w:u w:val="single"/>
        </w:rPr>
        <w:t>У</w:t>
      </w:r>
      <w:r w:rsidRPr="00DA5C3E">
        <w:rPr>
          <w:b/>
          <w:u w:val="single"/>
          <w:lang w:val="sr-Cyrl-ME"/>
        </w:rPr>
        <w:t>тврђивање наставних база</w:t>
      </w:r>
    </w:p>
    <w:p w:rsidR="00D71BE9" w:rsidRPr="00D71BE9" w:rsidRDefault="00D71BE9" w:rsidP="00D71BE9">
      <w:pPr>
        <w:spacing w:line="360" w:lineRule="auto"/>
        <w:ind w:left="-540"/>
        <w:jc w:val="both"/>
        <w:rPr>
          <w:lang w:val="en-US"/>
        </w:rPr>
      </w:pPr>
      <w:r w:rsidRPr="00DA5C3E">
        <w:rPr>
          <w:lang w:val="sr-Cyrl-ME"/>
        </w:rPr>
        <w:t>Због епидемиолошке ситуације а по препоруци Министарства просвете и технолошког развоја,  и препорука Педагошке службе школе у</w:t>
      </w:r>
      <w:r w:rsidRPr="00DA5C3E">
        <w:t xml:space="preserve">тврђена је реализација наставе теорије и вежби вежби  по комбинованом  моделу. Наставници стручног већа ће се потрудити да организују наставу тако да ће се  омогућити ученицима стицање практичних знања и вештина без потешкоћа иако су услови за реализацију наставе доста отежани( немогућност одласка на наставне базе и  немогућност метода играња туђе улоге током часова вежби јер се мора обезбедити социјална дистанца) . Све ово ће захтевати веће ангажовање, креативност и домишљатост  и наставника и ученика  и како би се обезбедила динамика наставног процеса у измењеним и нама до сада  непознатим условима рада. </w:t>
      </w:r>
    </w:p>
    <w:p w:rsidR="00D71BE9" w:rsidRPr="00DA5C3E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b/>
          <w:u w:val="single"/>
        </w:rPr>
      </w:pPr>
      <w:r w:rsidRPr="00DA5C3E">
        <w:rPr>
          <w:b/>
          <w:u w:val="single"/>
        </w:rPr>
        <w:t xml:space="preserve">У складу са препорукама за спречавање ширења епидемије, направљен је распоред одржавања наставе по учионицама и кабинетима у обе зграде  школе. </w:t>
      </w:r>
    </w:p>
    <w:p w:rsidR="00D71BE9" w:rsidRPr="00D71BE9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b/>
          <w:u w:val="single"/>
          <w:lang w:val="sr-Cyrl-ME"/>
        </w:rPr>
      </w:pPr>
      <w:r w:rsidRPr="00DA5C3E">
        <w:rPr>
          <w:b/>
          <w:u w:val="single"/>
          <w:lang w:val="sr-Cyrl-ME"/>
        </w:rPr>
        <w:t xml:space="preserve">Утврђивање  програмских садржаја и уџбеника на састанку стручног већа одржаном 23.8.2021. године за образовни профил гинеколошко акушерска сестра техничар 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 xml:space="preserve">Здравствена нега </w:t>
      </w:r>
      <w:r w:rsidRPr="00DA5C3E">
        <w:rPr>
          <w:lang w:val="sr-Latn-ME"/>
        </w:rPr>
        <w:t>I</w:t>
      </w:r>
      <w:r w:rsidRPr="00DA5C3E">
        <w:rPr>
          <w:lang w:val="sr-Cyrl-ME"/>
        </w:rPr>
        <w:t xml:space="preserve"> разред: Александар Баљозовић, Светислав Костић, Никола Баљозовић за први разред медицинске школе.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 xml:space="preserve">Здравствена нега </w:t>
      </w:r>
      <w:r w:rsidRPr="00DA5C3E">
        <w:t>II</w:t>
      </w:r>
      <w:r w:rsidRPr="00DA5C3E">
        <w:rPr>
          <w:lang w:val="sr-Cyrl-ME"/>
        </w:rPr>
        <w:t xml:space="preserve"> разред: Александар Баљозовић за други разред медицинске школе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 xml:space="preserve">Здравствена нега </w:t>
      </w:r>
      <w:r w:rsidRPr="00DA5C3E">
        <w:rPr>
          <w:lang w:val="sr-Latn-ME"/>
        </w:rPr>
        <w:t xml:space="preserve">III </w:t>
      </w:r>
      <w:r w:rsidRPr="00DA5C3E">
        <w:rPr>
          <w:lang w:val="sr-Cyrl-ME"/>
        </w:rPr>
        <w:t>разред</w:t>
      </w:r>
      <w:r w:rsidRPr="00DA5C3E">
        <w:rPr>
          <w:lang w:val="sr-Latn-ME"/>
        </w:rPr>
        <w:t>:</w:t>
      </w:r>
      <w:r w:rsidRPr="00DA5C3E">
        <w:rPr>
          <w:lang w:val="sr-Cyrl-ME"/>
        </w:rPr>
        <w:t xml:space="preserve"> Радмила Поповић за трећи разред медицинске школе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 xml:space="preserve">Акушерство са негом </w:t>
      </w:r>
      <w:r w:rsidRPr="00DA5C3E">
        <w:rPr>
          <w:lang w:val="sr-Latn-ME"/>
        </w:rPr>
        <w:t xml:space="preserve">III </w:t>
      </w:r>
      <w:r w:rsidRPr="00DA5C3E">
        <w:rPr>
          <w:lang w:val="sr-Cyrl-ME"/>
        </w:rPr>
        <w:t xml:space="preserve">разред: Михаиловић Александра, Богдановић Зорица, Младеновић Драгомир 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>Акушерство са негом</w:t>
      </w:r>
      <w:r w:rsidRPr="00DA5C3E">
        <w:rPr>
          <w:lang w:val="sr-Latn-ME"/>
        </w:rPr>
        <w:t xml:space="preserve"> IV</w:t>
      </w:r>
      <w:r w:rsidRPr="00DA5C3E">
        <w:rPr>
          <w:lang w:val="sr-Cyrl-ME"/>
        </w:rPr>
        <w:t xml:space="preserve"> разред Михаиловић Александра, Богдановић Зорица, Младеновић Драгомир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>Хирургија са негом трећи разред: Александар Баљозовић, Никола Баљозовић</w:t>
      </w:r>
    </w:p>
    <w:p w:rsidR="00D71BE9" w:rsidRPr="00DA5C3E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t xml:space="preserve">Педијатрија са негом трећи разред: Нега, дијагностика, исхрана и терапија у неонатологији; Ружа Станић, Ружди Рамадани, Слободан Костић </w:t>
      </w:r>
    </w:p>
    <w:p w:rsidR="00D71BE9" w:rsidRPr="00D71BE9" w:rsidRDefault="00D71BE9" w:rsidP="00D71BE9">
      <w:pPr>
        <w:numPr>
          <w:ilvl w:val="0"/>
          <w:numId w:val="17"/>
        </w:numPr>
        <w:spacing w:after="160" w:line="360" w:lineRule="auto"/>
        <w:jc w:val="both"/>
        <w:rPr>
          <w:lang w:val="sr-Cyrl-ME"/>
        </w:rPr>
      </w:pPr>
      <w:r w:rsidRPr="00DA5C3E">
        <w:rPr>
          <w:lang w:val="sr-Cyrl-ME"/>
        </w:rPr>
        <w:lastRenderedPageBreak/>
        <w:t>Гинекологија са негом</w:t>
      </w:r>
      <w:r w:rsidRPr="00DA5C3E">
        <w:rPr>
          <w:lang w:val="sr-Latn-ME"/>
        </w:rPr>
        <w:t xml:space="preserve"> IV </w:t>
      </w:r>
      <w:r w:rsidRPr="00DA5C3E">
        <w:rPr>
          <w:lang w:val="sr-Cyrl-ME"/>
        </w:rPr>
        <w:t xml:space="preserve">разред: Михаиловић Александра, Богдановић Зорица, Младеновић Драгомир </w:t>
      </w:r>
    </w:p>
    <w:p w:rsidR="00D71BE9" w:rsidRPr="000B5061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b/>
          <w:lang w:val="sr-Cyrl-ME"/>
        </w:rPr>
      </w:pPr>
      <w:r w:rsidRPr="00DA5C3E">
        <w:rPr>
          <w:b/>
          <w:u w:val="single"/>
          <w:lang w:val="sr-Cyrl-ME"/>
        </w:rPr>
        <w:t xml:space="preserve">Усвојен годишњи план рада стручног већа на састанку стручног већа одржаном  </w:t>
      </w:r>
      <w:bookmarkStart w:id="1" w:name="_Hlk107481507"/>
      <w:r w:rsidRPr="00DA5C3E">
        <w:rPr>
          <w:b/>
          <w:u w:val="single"/>
          <w:lang w:val="sr-Cyrl-ME"/>
        </w:rPr>
        <w:t>23.08.2021</w:t>
      </w:r>
      <w:bookmarkEnd w:id="1"/>
      <w:r w:rsidRPr="00DA5C3E">
        <w:rPr>
          <w:b/>
          <w:u w:val="single"/>
          <w:lang w:val="sr-Cyrl-ME"/>
        </w:rPr>
        <w:t>.године</w:t>
      </w:r>
    </w:p>
    <w:p w:rsidR="00D71BE9" w:rsidRPr="00DA5C3E" w:rsidRDefault="00D71BE9" w:rsidP="00DB1000">
      <w:pPr>
        <w:numPr>
          <w:ilvl w:val="0"/>
          <w:numId w:val="30"/>
        </w:numPr>
        <w:spacing w:after="0" w:line="360" w:lineRule="auto"/>
        <w:jc w:val="both"/>
        <w:rPr>
          <w:u w:val="single"/>
        </w:rPr>
      </w:pPr>
      <w:r w:rsidRPr="00DA5C3E">
        <w:rPr>
          <w:b/>
          <w:u w:val="single"/>
        </w:rPr>
        <w:t>Извршена  подела семинара</w:t>
      </w:r>
      <w:r w:rsidRPr="00DA5C3E">
        <w:rPr>
          <w:b/>
          <w:u w:val="single"/>
          <w:lang w:val="sr-Cyrl-ME"/>
        </w:rPr>
        <w:t xml:space="preserve"> на састанку стручног већа одржаном 23.08.2021године</w:t>
      </w:r>
      <w:r w:rsidRPr="00DA5C3E">
        <w:rPr>
          <w:b/>
          <w:u w:val="single"/>
        </w:rPr>
        <w:t xml:space="preserve"> за ванредне ученике  за образовне профиле  гинеколошко – акушерска сестра и медицинска сестра-техничар.</w:t>
      </w:r>
      <w:r w:rsidRPr="00DA5C3E">
        <w:rPr>
          <w:u w:val="single"/>
        </w:rPr>
        <w:t xml:space="preserve"> 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Медицина сестра-техничар:</w:t>
      </w:r>
    </w:p>
    <w:p w:rsidR="00D71BE9" w:rsidRPr="00DA5C3E" w:rsidRDefault="00D71BE9" w:rsidP="00D71BE9">
      <w:pPr>
        <w:spacing w:line="360" w:lineRule="auto"/>
        <w:jc w:val="both"/>
        <w:rPr>
          <w:lang w:val="sr-Cyrl-ME"/>
        </w:rPr>
      </w:pPr>
      <w:r w:rsidRPr="00DA5C3E">
        <w:rPr>
          <w:lang w:val="sr-Cyrl-ME"/>
        </w:rPr>
        <w:t>Трећа година здравствена нега- 11 модула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Здравствено-васпитни рад у промоцији здравља- 6 часова вежби + 9 часова теорије- Симић Вера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у пулмологији- 5 часова вежби-Анита Стојчић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код кардиоваскуларних болести- 7 часова вежби-Симић Вера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у алергологији, имунологији и реуматологији-5 часова вежби- 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код хематолошких болести-6 часова вежби- Анита Стојчић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болесника код хируршких захвата-22 часа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хируршких болесника код инфекција и повреда- 11 часова вежби- 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код инфектолошких болесника- 15 часова вежби- Симић Вера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у гинекологији-15 часова вежби- Симић Вера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у акушерству-6 часова вежби- Стојчић Анита</w:t>
      </w:r>
    </w:p>
    <w:p w:rsidR="00D71BE9" w:rsidRPr="00DA5C3E" w:rsidRDefault="00D71BE9" w:rsidP="00DB1000">
      <w:pPr>
        <w:pStyle w:val="ListParagraph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неуролошких болесника- 15 часова вежби- Стојчић Анита</w:t>
      </w:r>
    </w:p>
    <w:p w:rsidR="00D71BE9" w:rsidRPr="00DA5C3E" w:rsidRDefault="00D71BE9" w:rsidP="00D71BE9">
      <w:pPr>
        <w:spacing w:line="360" w:lineRule="auto"/>
        <w:jc w:val="both"/>
        <w:rPr>
          <w:lang w:val="sr-Cyrl-ME"/>
        </w:rPr>
      </w:pPr>
      <w:r w:rsidRPr="00DA5C3E">
        <w:rPr>
          <w:lang w:val="sr-Cyrl-ME"/>
        </w:rPr>
        <w:t>Четврта година здравствена нега- 12 модула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код ендокриних болести и болести метаболизма-11 часова вежби-Симић Вера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код гастроентеролошких и хепатолошких болести-11 часова вежби-Симић Вера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интернистичких болесника код нефролошких болести-10 часова вежби- Симић Вера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lastRenderedPageBreak/>
        <w:t>Здравствена нега хируршких болесника у неурохирургији, офтамологији и оториноларингологији-6 часова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хируршких болесника у торакалној хирургији-6 часова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хируршких болесника у абдоминалној хирургији-6 часова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хируршких болесника у урологији-5 часова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хируршких болесника у трауматологији, ортопедији и васкуларној хирургији-8 часова вежби-Миловић Јелена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психијатријских болесника-15 часова вежби-Весна Вергаш</w:t>
      </w:r>
      <w:bookmarkStart w:id="2" w:name="_Hlk107481666"/>
      <w:r w:rsidRPr="00DA5C3E">
        <w:rPr>
          <w:rFonts w:ascii="Times New Roman" w:hAnsi="Times New Roman"/>
          <w:sz w:val="24"/>
          <w:szCs w:val="24"/>
          <w:lang w:val="sr-Cyrl-ME"/>
        </w:rPr>
        <w:t>( наставу реализовала Анита Стојчић  због одласка колегинице на трудничко боловање)</w:t>
      </w:r>
      <w:bookmarkEnd w:id="2"/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у неонатологији-11 часова вежби- Весна Вергаш( наставу реализовала Анита Стојчић  због одласка колегинице на трудничко боловање)</w:t>
      </w:r>
    </w:p>
    <w:p w:rsidR="00D71BE9" w:rsidRPr="00DA5C3E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болесног детета-13 часова вежби-Весна Вергаш( наставу реализовала Анита Стојчић  због одласка колегинице на трудничко боловање)</w:t>
      </w:r>
    </w:p>
    <w:p w:rsidR="00D71BE9" w:rsidRPr="00D71BE9" w:rsidRDefault="00D71BE9" w:rsidP="00DB1000">
      <w:pPr>
        <w:pStyle w:val="ListParagraph"/>
        <w:numPr>
          <w:ilvl w:val="0"/>
          <w:numId w:val="27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Ургентна стања у медицини-9 часова теорије + 9 часова вежби- Симић Вера</w:t>
      </w:r>
      <w:r w:rsidRPr="00DA5C3E">
        <w:rPr>
          <w:rFonts w:ascii="Times New Roman" w:hAnsi="Times New Roman"/>
          <w:b/>
          <w:sz w:val="24"/>
          <w:szCs w:val="24"/>
          <w:lang w:val="sr-Cyrl-ME"/>
        </w:rPr>
        <w:t xml:space="preserve"> </w:t>
      </w:r>
    </w:p>
    <w:p w:rsidR="00D71BE9" w:rsidRPr="00DA5C3E" w:rsidRDefault="00D71BE9" w:rsidP="00D71BE9">
      <w:pPr>
        <w:spacing w:line="360" w:lineRule="auto"/>
        <w:jc w:val="both"/>
        <w:rPr>
          <w:b/>
          <w:lang w:val="sr-Cyrl-ME"/>
        </w:rPr>
      </w:pPr>
      <w:r w:rsidRPr="00DA5C3E">
        <w:rPr>
          <w:b/>
          <w:lang w:val="sr-Cyrl-ME"/>
        </w:rPr>
        <w:t>Гинеколошко-акушерска сестра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теорија 1. – Вера Симић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вежбе 1.- Јелена Миловић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теорија 2. – Вера Симић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вежбе 2.- Драгана Мраковић, Сања Кесер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теорија 3. – Вера Симић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теорија 4. – Вера Симић, Анита Стојчић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Педијатрија са негом- Весна Вергаш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Акушерство са негом 3.- Драгана Мраковић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Хирургија са негом- Јелена Миловић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Гинекологија са негом- Милица Ћираковић</w:t>
      </w:r>
    </w:p>
    <w:p w:rsidR="00D71BE9" w:rsidRPr="00DA5C3E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Акушерство са негом 4.-  Драгана Мраковић</w:t>
      </w:r>
    </w:p>
    <w:p w:rsidR="00D71BE9" w:rsidRDefault="00D71BE9" w:rsidP="00D71BE9">
      <w:pPr>
        <w:pStyle w:val="ListParagraph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Здравствена нега теорија 4 – Симић Вера, Анита Стојчић</w:t>
      </w:r>
    </w:p>
    <w:p w:rsidR="000B5061" w:rsidRDefault="000B5061" w:rsidP="000B5061">
      <w:pPr>
        <w:pStyle w:val="ListParagraph"/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</w:p>
    <w:p w:rsidR="000B5061" w:rsidRDefault="000B5061" w:rsidP="000B5061">
      <w:pPr>
        <w:pStyle w:val="ListParagraph"/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</w:p>
    <w:p w:rsidR="000B5061" w:rsidRPr="00D71BE9" w:rsidRDefault="000B5061" w:rsidP="000B5061">
      <w:pPr>
        <w:pStyle w:val="ListParagraph"/>
        <w:spacing w:after="160" w:line="360" w:lineRule="auto"/>
        <w:jc w:val="both"/>
        <w:rPr>
          <w:rFonts w:ascii="Times New Roman" w:hAnsi="Times New Roman"/>
          <w:sz w:val="24"/>
          <w:szCs w:val="24"/>
          <w:lang w:val="sr-Cyrl-ME"/>
        </w:rPr>
      </w:pPr>
    </w:p>
    <w:p w:rsidR="00D71BE9" w:rsidRPr="00DA5C3E" w:rsidRDefault="00D71BE9" w:rsidP="00DB1000">
      <w:pPr>
        <w:numPr>
          <w:ilvl w:val="0"/>
          <w:numId w:val="35"/>
        </w:numPr>
        <w:spacing w:after="0" w:line="360" w:lineRule="auto"/>
        <w:jc w:val="both"/>
        <w:rPr>
          <w:b/>
          <w:u w:val="single"/>
          <w:lang w:val="sr-Cyrl-ME"/>
        </w:rPr>
      </w:pPr>
      <w:r w:rsidRPr="00DA5C3E">
        <w:rPr>
          <w:b/>
          <w:u w:val="single"/>
          <w:lang w:val="sr-Cyrl-ME"/>
        </w:rPr>
        <w:lastRenderedPageBreak/>
        <w:t>Усаглашавање критеријума оцењивања и методе</w:t>
      </w:r>
    </w:p>
    <w:p w:rsidR="00D71BE9" w:rsidRPr="00D71BE9" w:rsidRDefault="00D71BE9" w:rsidP="00D71BE9">
      <w:pPr>
        <w:spacing w:line="360" w:lineRule="auto"/>
        <w:jc w:val="both"/>
        <w:rPr>
          <w:lang w:val="en-US"/>
        </w:rPr>
      </w:pPr>
      <w:r w:rsidRPr="00DA5C3E">
        <w:rPr>
          <w:lang w:val="sr-Cyrl-ME"/>
        </w:rPr>
        <w:t>Критеријуми оцењивања дефинисани и усаглашени на састанку стручног већа на основу циљева и задатака, односно исхода који су дати у Наставном програму</w:t>
      </w:r>
      <w:r>
        <w:rPr>
          <w:lang w:val="sr-Cyrl-ME"/>
        </w:rPr>
        <w:t xml:space="preserve"> као и Правилнику о оцењивању. </w:t>
      </w:r>
    </w:p>
    <w:p w:rsidR="00D71BE9" w:rsidRPr="00D71BE9" w:rsidRDefault="00D71BE9" w:rsidP="00DB1000">
      <w:pPr>
        <w:numPr>
          <w:ilvl w:val="0"/>
          <w:numId w:val="36"/>
        </w:numPr>
        <w:spacing w:after="0" w:line="360" w:lineRule="auto"/>
        <w:jc w:val="both"/>
        <w:rPr>
          <w:lang w:val="sr-Cyrl-ME"/>
        </w:rPr>
      </w:pPr>
      <w:r w:rsidRPr="00DA5C3E">
        <w:rPr>
          <w:b/>
          <w:u w:val="single"/>
          <w:lang w:val="sr-Cyrl-ME"/>
        </w:rPr>
        <w:t>Опрема кабинета</w:t>
      </w:r>
      <w:r w:rsidRPr="00DA5C3E">
        <w:rPr>
          <w:u w:val="single"/>
          <w:lang w:val="sr-Cyrl-ME"/>
        </w:rPr>
        <w:t xml:space="preserve"> </w:t>
      </w:r>
      <w:r w:rsidRPr="00DA5C3E">
        <w:rPr>
          <w:lang w:val="sr-Cyrl-ME"/>
        </w:rPr>
        <w:t>– прослеђен захтев директору школе за требовање дидактичког  и потрошног материјала.</w:t>
      </w:r>
    </w:p>
    <w:p w:rsidR="00D71BE9" w:rsidRPr="00DA5C3E" w:rsidRDefault="00D71BE9" w:rsidP="00DB1000">
      <w:pPr>
        <w:numPr>
          <w:ilvl w:val="0"/>
          <w:numId w:val="37"/>
        </w:numPr>
        <w:spacing w:after="0" w:line="360" w:lineRule="auto"/>
        <w:jc w:val="both"/>
        <w:rPr>
          <w:b/>
          <w:u w:val="single"/>
          <w:lang w:val="sr-Latn-RS"/>
        </w:rPr>
      </w:pPr>
      <w:r w:rsidRPr="00DA5C3E">
        <w:rPr>
          <w:b/>
          <w:u w:val="single"/>
          <w:lang w:val="sr-Cyrl-ME"/>
        </w:rPr>
        <w:t xml:space="preserve">Организација вежби у блоку  за прво полугодиште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2"/>
        <w:gridCol w:w="2375"/>
        <w:gridCol w:w="2130"/>
        <w:gridCol w:w="993"/>
        <w:gridCol w:w="2428"/>
      </w:tblGrid>
      <w:tr w:rsidR="00D71BE9" w:rsidRPr="00DA5C3E" w:rsidTr="00A7571F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Одељење</w:t>
            </w:r>
          </w:p>
        </w:tc>
        <w:tc>
          <w:tcPr>
            <w:tcW w:w="24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Предмет</w:t>
            </w:r>
          </w:p>
        </w:tc>
        <w:tc>
          <w:tcPr>
            <w:tcW w:w="221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Датум реализације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Радна недеља</w:t>
            </w:r>
          </w:p>
        </w:tc>
        <w:tc>
          <w:tcPr>
            <w:tcW w:w="25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Вежбе у блоку реализују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IV-1</w:t>
            </w:r>
          </w:p>
        </w:tc>
        <w:tc>
          <w:tcPr>
            <w:tcW w:w="24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Инфектологија са негом</w:t>
            </w:r>
          </w:p>
        </w:tc>
        <w:tc>
          <w:tcPr>
            <w:tcW w:w="22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04.10. – 08.10.2021.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6.</w:t>
            </w:r>
          </w:p>
        </w:tc>
        <w:tc>
          <w:tcPr>
            <w:tcW w:w="256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Вера Симић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 xml:space="preserve">Инфектологија са негом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11.10. – 15.10.2021.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7.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Вера Симић</w:t>
            </w:r>
          </w:p>
        </w:tc>
      </w:tr>
      <w:tr w:rsidR="00D71BE9" w:rsidRPr="00DA5C3E" w:rsidTr="00A7571F">
        <w:trPr>
          <w:trHeight w:val="853"/>
        </w:trPr>
        <w:tc>
          <w:tcPr>
            <w:tcW w:w="1384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22.11. – 26.11.2021.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13.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Милица Ћираковић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rPr>
          <w:trHeight w:val="1050"/>
        </w:trPr>
        <w:tc>
          <w:tcPr>
            <w:tcW w:w="13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29.11. – 03.12.2021.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14.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Милица Ћираковић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rPr>
          <w:trHeight w:val="930"/>
        </w:trPr>
        <w:tc>
          <w:tcPr>
            <w:tcW w:w="138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06.12. – 10.12.2021.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15.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Вера Симић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Сања Кесер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13.12. – 17.12.2021.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16.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Андреј Павловић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Сања Кесер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31.01. – 04.02.2022.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20.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Вера Симић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Анита Стојчић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Весна Вергаш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 xml:space="preserve">Здравствена нега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07.02. – 11.02.2022.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21.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Анита Стојчић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Весна Вергаш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Андреј Павловић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III-1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07.03. – 11.03.2022.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25.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Анита Стојчић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Весна Вергаш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III-2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14.03. – 18.03.2022.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26.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Анита Стојчић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Весна Вергаш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IV-1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04.04. – 08.04.2022.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29.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Марија Пантић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lastRenderedPageBreak/>
              <w:t>IV-2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09.05. – 13.05.2022.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34.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Марија Пантић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rPr>
          <w:trHeight w:val="809"/>
        </w:trPr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16.05. – 20.05.2022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35.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Вера Симић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Невена Узелац</w:t>
            </w:r>
          </w:p>
        </w:tc>
      </w:tr>
      <w:tr w:rsidR="00D71BE9" w:rsidRPr="00DA5C3E" w:rsidTr="00A7571F">
        <w:trPr>
          <w:trHeight w:val="809"/>
        </w:trPr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III-1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23.05. – 27.05.2022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36.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Сања Кесер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rPr>
          <w:trHeight w:val="809"/>
        </w:trPr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III-2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Акушерство са негом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30.05. – 03.06.2022.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37.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Драгана Мраковић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Невена Узелац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Марија Пантић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4. Марија Пантић</w:t>
            </w:r>
          </w:p>
        </w:tc>
      </w:tr>
      <w:tr w:rsidR="00D71BE9" w:rsidRPr="00DA5C3E" w:rsidTr="00A7571F">
        <w:trPr>
          <w:trHeight w:val="809"/>
        </w:trPr>
        <w:tc>
          <w:tcPr>
            <w:tcW w:w="138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II-1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Здравствена нега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06.06. – 10.06.2022.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38.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D71BE9" w:rsidRPr="00DA5C3E" w:rsidRDefault="00D71BE9" w:rsidP="000B5061">
            <w:pPr>
              <w:spacing w:after="0"/>
              <w:jc w:val="both"/>
            </w:pPr>
            <w:r w:rsidRPr="00DA5C3E">
              <w:t>1. Јелена Миловић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2. Вера Симић</w:t>
            </w:r>
          </w:p>
          <w:p w:rsidR="00D71BE9" w:rsidRPr="00DA5C3E" w:rsidRDefault="00D71BE9" w:rsidP="000B5061">
            <w:pPr>
              <w:spacing w:after="0"/>
              <w:jc w:val="both"/>
            </w:pPr>
            <w:r w:rsidRPr="00DA5C3E">
              <w:t>3. Невена Узелац</w:t>
            </w:r>
          </w:p>
        </w:tc>
      </w:tr>
    </w:tbl>
    <w:p w:rsidR="00D71BE9" w:rsidRPr="000B5061" w:rsidRDefault="00D71BE9" w:rsidP="00D71BE9">
      <w:pPr>
        <w:spacing w:line="360" w:lineRule="auto"/>
        <w:jc w:val="both"/>
        <w:rPr>
          <w:b/>
          <w:u w:val="single"/>
        </w:rPr>
      </w:pPr>
    </w:p>
    <w:p w:rsidR="00D71BE9" w:rsidRPr="00D71BE9" w:rsidRDefault="00D71BE9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sr-Cyrl-ME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>Анализа успеха на крају првог класификационог периода на основу појединачних извештаја предметних наставника налази се у бази података- гугл документ</w:t>
      </w:r>
    </w:p>
    <w:p w:rsidR="00D71BE9" w:rsidRPr="000B5061" w:rsidRDefault="00D71BE9" w:rsidP="00DB1000">
      <w:pPr>
        <w:numPr>
          <w:ilvl w:val="0"/>
          <w:numId w:val="32"/>
        </w:numPr>
        <w:spacing w:after="0" w:line="360" w:lineRule="auto"/>
        <w:jc w:val="both"/>
        <w:rPr>
          <w:b/>
          <w:u w:val="single"/>
        </w:rPr>
      </w:pPr>
      <w:r w:rsidRPr="00DA5C3E">
        <w:rPr>
          <w:b/>
          <w:u w:val="single"/>
          <w:lang w:val="sr-Cyrl-ME"/>
        </w:rPr>
        <w:t xml:space="preserve">Анализа </w:t>
      </w:r>
      <w:r w:rsidRPr="00DA5C3E">
        <w:rPr>
          <w:b/>
          <w:u w:val="single"/>
        </w:rPr>
        <w:t xml:space="preserve">успеха на крају првог полугодишта </w:t>
      </w:r>
      <w:r w:rsidRPr="00DA5C3E">
        <w:rPr>
          <w:b/>
          <w:u w:val="single"/>
          <w:lang w:val="sr-Cyrl-ME"/>
        </w:rPr>
        <w:t xml:space="preserve"> на основу појединачних извештаја предметних наставника налази се у бази података- гугл документ</w:t>
      </w:r>
    </w:p>
    <w:p w:rsidR="00D71BE9" w:rsidRPr="00DA5C3E" w:rsidRDefault="00D71BE9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sr-Cyrl-ME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Анализа успеха </w:t>
      </w:r>
      <w:r w:rsidRPr="00DA5C3E">
        <w:rPr>
          <w:rFonts w:ascii="Times New Roman" w:hAnsi="Times New Roman"/>
          <w:b/>
          <w:sz w:val="24"/>
          <w:szCs w:val="24"/>
          <w:u w:val="single"/>
        </w:rPr>
        <w:t xml:space="preserve">на крају првог полугодишта </w:t>
      </w: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 (извештај ПП служба)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rPr>
          <w:b/>
          <w:color w:val="323E4F"/>
        </w:rPr>
        <w:t>ПРВИ РАЗРЕД</w:t>
      </w:r>
      <w:r w:rsidRPr="00DA5C3E">
        <w:rPr>
          <w:color w:val="323E4F"/>
        </w:rPr>
        <w:t xml:space="preserve"> </w:t>
      </w:r>
      <w:r w:rsidRPr="00DA5C3E">
        <w:rPr>
          <w:b/>
          <w:color w:val="FF0000"/>
        </w:rPr>
        <w:t>– 67% ученика са позитивним успехом</w:t>
      </w:r>
      <w:r w:rsidRPr="00DA5C3E">
        <w:rPr>
          <w:color w:val="FF0000"/>
        </w:rPr>
        <w:t xml:space="preserve"> 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Одлични 6%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Вр.добри 48%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Добри 13%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14% ученика са недовољним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/>
          <w:color w:val="44546A"/>
          <w:sz w:val="24"/>
          <w:szCs w:val="24"/>
        </w:rPr>
      </w:pPr>
      <w:r w:rsidRPr="00DA5C3E">
        <w:rPr>
          <w:rFonts w:ascii="Times New Roman" w:hAnsi="Times New Roman"/>
          <w:b/>
          <w:color w:val="44546A"/>
          <w:sz w:val="24"/>
          <w:szCs w:val="24"/>
        </w:rPr>
        <w:t xml:space="preserve">8% неоцењени ученици 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44546A"/>
        </w:rPr>
      </w:pPr>
      <w:r w:rsidRPr="00DA5C3E">
        <w:rPr>
          <w:b/>
          <w:color w:val="44546A"/>
        </w:rPr>
        <w:t>____________________________________________________3,66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rPr>
          <w:b/>
          <w:color w:val="323E4F"/>
        </w:rPr>
        <w:t>ДРУГИ РАЗРЕД</w:t>
      </w:r>
      <w:r w:rsidRPr="00DA5C3E">
        <w:t xml:space="preserve">- </w:t>
      </w:r>
      <w:r w:rsidRPr="00DA5C3E">
        <w:rPr>
          <w:b/>
          <w:color w:val="FF0000"/>
        </w:rPr>
        <w:t>83% ученика са позитивним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Одлични 10%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Вр.добри 68%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Добри 5%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 xml:space="preserve">10% ученика са недовољним успехом 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/>
          <w:color w:val="44546A"/>
          <w:sz w:val="24"/>
          <w:szCs w:val="24"/>
        </w:rPr>
      </w:pPr>
      <w:r w:rsidRPr="00DA5C3E">
        <w:rPr>
          <w:rFonts w:ascii="Times New Roman" w:hAnsi="Times New Roman"/>
          <w:b/>
          <w:color w:val="44546A"/>
          <w:sz w:val="24"/>
          <w:szCs w:val="24"/>
        </w:rPr>
        <w:lastRenderedPageBreak/>
        <w:t xml:space="preserve">5% неоцењени ученици 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323E4F"/>
        </w:rPr>
      </w:pPr>
      <w:r w:rsidRPr="00DA5C3E">
        <w:rPr>
          <w:color w:val="323E4F"/>
        </w:rPr>
        <w:t>____________________________________________________</w:t>
      </w:r>
      <w:r w:rsidRPr="00DA5C3E">
        <w:rPr>
          <w:b/>
          <w:color w:val="323E4F"/>
        </w:rPr>
        <w:t>3,90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FF0000"/>
        </w:rPr>
      </w:pPr>
      <w:r w:rsidRPr="00DA5C3E">
        <w:rPr>
          <w:b/>
          <w:color w:val="323E4F"/>
        </w:rPr>
        <w:t>ТРЕЋИ РАЗРЕД</w:t>
      </w:r>
      <w:r w:rsidRPr="00DA5C3E">
        <w:rPr>
          <w:color w:val="323E4F"/>
        </w:rPr>
        <w:t xml:space="preserve"> </w:t>
      </w:r>
      <w:r w:rsidRPr="00DA5C3E">
        <w:rPr>
          <w:b/>
        </w:rPr>
        <w:t xml:space="preserve">- </w:t>
      </w:r>
      <w:r w:rsidRPr="00DA5C3E">
        <w:rPr>
          <w:b/>
          <w:color w:val="FF0000"/>
        </w:rPr>
        <w:t>86% ученика са позитивним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Одлични 15%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Вр.добри 42%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Добар 21%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5% ученика са недовољним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/>
          <w:color w:val="323E4F"/>
          <w:sz w:val="24"/>
          <w:szCs w:val="24"/>
        </w:rPr>
      </w:pPr>
      <w:r w:rsidRPr="00DA5C3E">
        <w:rPr>
          <w:rFonts w:ascii="Times New Roman" w:hAnsi="Times New Roman"/>
          <w:b/>
          <w:color w:val="323E4F"/>
          <w:sz w:val="24"/>
          <w:szCs w:val="24"/>
        </w:rPr>
        <w:t xml:space="preserve">2% неоцењени 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323E4F"/>
        </w:rPr>
      </w:pPr>
      <w:r w:rsidRPr="00DA5C3E">
        <w:rPr>
          <w:b/>
          <w:color w:val="323E4F"/>
        </w:rPr>
        <w:t>____________________________________________________3,81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FF0000"/>
        </w:rPr>
      </w:pPr>
      <w:r w:rsidRPr="00DA5C3E">
        <w:rPr>
          <w:b/>
          <w:color w:val="323E4F"/>
        </w:rPr>
        <w:t>ЧЕТВРТИ РАЗРЕД</w:t>
      </w:r>
      <w:r w:rsidRPr="00DA5C3E">
        <w:rPr>
          <w:color w:val="323E4F"/>
        </w:rPr>
        <w:t xml:space="preserve"> </w:t>
      </w:r>
      <w:r w:rsidRPr="00DA5C3E">
        <w:t xml:space="preserve">- </w:t>
      </w:r>
      <w:r w:rsidRPr="00DA5C3E">
        <w:rPr>
          <w:b/>
          <w:color w:val="FF0000"/>
        </w:rPr>
        <w:t>86% ученика са позитивним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Одлични 32%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Вр.добри 49%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Добар 7%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9% ученика са недовољним успехом</w:t>
      </w:r>
    </w:p>
    <w:p w:rsidR="00D71BE9" w:rsidRPr="00DA5C3E" w:rsidRDefault="00D71BE9" w:rsidP="00DB1000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/>
          <w:color w:val="44546A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 xml:space="preserve"> </w:t>
      </w:r>
      <w:r w:rsidRPr="00DA5C3E">
        <w:rPr>
          <w:rFonts w:ascii="Times New Roman" w:hAnsi="Times New Roman"/>
          <w:b/>
          <w:color w:val="44546A"/>
          <w:sz w:val="24"/>
          <w:szCs w:val="24"/>
        </w:rPr>
        <w:t xml:space="preserve">7% неоцењени ученици </w:t>
      </w:r>
    </w:p>
    <w:p w:rsidR="00D71BE9" w:rsidRPr="00D71BE9" w:rsidRDefault="00D71BE9" w:rsidP="00D71BE9">
      <w:pPr>
        <w:spacing w:line="360" w:lineRule="auto"/>
        <w:jc w:val="both"/>
        <w:rPr>
          <w:b/>
          <w:color w:val="44546A"/>
          <w:lang w:val="en-US"/>
        </w:rPr>
      </w:pPr>
      <w:r w:rsidRPr="00DA5C3E">
        <w:rPr>
          <w:b/>
          <w:color w:val="44546A"/>
        </w:rPr>
        <w:t>______________________</w:t>
      </w:r>
      <w:r>
        <w:rPr>
          <w:b/>
          <w:color w:val="44546A"/>
        </w:rPr>
        <w:t>___________________________4,10</w:t>
      </w:r>
    </w:p>
    <w:p w:rsidR="00D71BE9" w:rsidRPr="00D71BE9" w:rsidRDefault="00D71BE9" w:rsidP="00DB1000">
      <w:pPr>
        <w:numPr>
          <w:ilvl w:val="0"/>
          <w:numId w:val="32"/>
        </w:numPr>
        <w:spacing w:after="0" w:line="360" w:lineRule="auto"/>
        <w:jc w:val="both"/>
      </w:pPr>
      <w:r w:rsidRPr="00DA5C3E">
        <w:rPr>
          <w:b/>
          <w:u w:val="single"/>
        </w:rPr>
        <w:t>Анализа фонда часова на крају првог полугодишта</w:t>
      </w:r>
      <w:r w:rsidRPr="00DA5C3E">
        <w:t xml:space="preserve"> </w:t>
      </w:r>
    </w:p>
    <w:p w:rsidR="00D71BE9" w:rsidRPr="00A7571F" w:rsidRDefault="00D71BE9" w:rsidP="00D71BE9">
      <w:pPr>
        <w:spacing w:line="360" w:lineRule="auto"/>
        <w:jc w:val="both"/>
        <w:rPr>
          <w:lang w:val="en-US"/>
        </w:rPr>
      </w:pPr>
      <w:r w:rsidRPr="00DA5C3E">
        <w:t xml:space="preserve">  За образовни профил гинеколошко акушерска сестра часови теорије и вежби  који су планирани реализовани су  без одступања од планираног броја.</w:t>
      </w:r>
    </w:p>
    <w:p w:rsidR="00D71BE9" w:rsidRPr="00A7571F" w:rsidRDefault="00D71BE9" w:rsidP="00DB1000">
      <w:pPr>
        <w:numPr>
          <w:ilvl w:val="0"/>
          <w:numId w:val="32"/>
        </w:numPr>
        <w:spacing w:after="0" w:line="360" w:lineRule="auto"/>
        <w:jc w:val="both"/>
        <w:rPr>
          <w:u w:val="single"/>
        </w:rPr>
      </w:pPr>
      <w:r w:rsidRPr="00DA5C3E">
        <w:rPr>
          <w:b/>
          <w:u w:val="single"/>
        </w:rPr>
        <w:t>Анализа  наставе вежби у блоку  на крају првог полугодишта</w:t>
      </w:r>
      <w:r w:rsidRPr="00DA5C3E">
        <w:rPr>
          <w:u w:val="single"/>
        </w:rPr>
        <w:t xml:space="preserve"> </w:t>
      </w:r>
    </w:p>
    <w:p w:rsidR="00D71BE9" w:rsidRPr="00A7571F" w:rsidRDefault="00D71BE9" w:rsidP="00A7571F">
      <w:pPr>
        <w:spacing w:line="360" w:lineRule="auto"/>
        <w:jc w:val="both"/>
        <w:rPr>
          <w:lang w:val="en-US"/>
        </w:rPr>
      </w:pPr>
      <w:r w:rsidRPr="00DA5C3E">
        <w:t>Часови реализовани у потпуности за образовни профил гинеколошко акушерска сестра.</w:t>
      </w:r>
    </w:p>
    <w:p w:rsidR="00A7571F" w:rsidRPr="000B5061" w:rsidRDefault="00D71BE9" w:rsidP="00DB1000">
      <w:pPr>
        <w:numPr>
          <w:ilvl w:val="0"/>
          <w:numId w:val="84"/>
        </w:numPr>
        <w:spacing w:after="0" w:line="360" w:lineRule="auto"/>
        <w:jc w:val="both"/>
        <w:rPr>
          <w:b/>
        </w:rPr>
      </w:pPr>
      <w:r w:rsidRPr="00DA5C3E">
        <w:rPr>
          <w:b/>
        </w:rPr>
        <w:t>ЗАВРШНИ ИЗВЕШТАЈ - ИНТЕРНА ЧЕК ЛИСТА ЗА ПРЕГЛЕД ПЛАНОВА НАСТАВНИКА( извештај ПП службе)</w:t>
      </w:r>
    </w:p>
    <w:p w:rsidR="00D71BE9" w:rsidRPr="00A7571F" w:rsidRDefault="00A7571F" w:rsidP="00D71BE9">
      <w:pPr>
        <w:spacing w:line="360" w:lineRule="auto"/>
        <w:jc w:val="both"/>
        <w:rPr>
          <w:b/>
          <w:lang w:val="en-US"/>
        </w:rPr>
      </w:pPr>
      <w:r>
        <w:rPr>
          <w:b/>
        </w:rPr>
        <w:t xml:space="preserve">ПРВО ПОЛУГОДИШТЕ 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  <w:color w:val="C00000"/>
        </w:rPr>
        <w:t xml:space="preserve">Напомена: </w:t>
      </w:r>
      <w:r w:rsidRPr="00DA5C3E">
        <w:rPr>
          <w:b/>
        </w:rPr>
        <w:t xml:space="preserve">Према препорукама Минитрства просвете, науке и технолошког развоја за област планирања наставе у школској 2021/2022. години, планови наставника су обликовани путем сарадње наставника у оквиру наставних предмета. Наставници који имају својство наставника приправника су самостално израђивали своје оперативне планове и достављали педагогу школе. Евалуација је рађена путем процене процеса планирања сваког наставника и доприноса укупном планирању наставе у оквиру свих наставних предмета. Сваки наставник је путем мејла добијао писмени коментар као повратну информацију о квалитету процеса операционализације садржаја наставе и учења. 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lastRenderedPageBreak/>
        <w:t>Опште препоруке за образовни профил и за све наставнике: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У оперативним плановима наводити прецизне начине процеса самоевалуације рада наставника у за то предвиђену рубрику.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Прецизирати процес корелације са садржајима других наставних предмета и областима/модулима.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Прецизирати употребу дигиталне технологије, односно дигиталних алата тамо где је то могуће и ускладити са писаним припремама за час.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 xml:space="preserve">У случају да Стручно веће није утврдило модел педагошке свеске која се користи у процени и бележењу постигнућа ученика, користити модел педагошке свеске коју су обликовали стручни сарадници школе и усклађивати критеријуме оцењивања у сарадњи са педагогом ваше школе.  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Интензивирати сарадњу са педагошко-психолошком службом у циљу пружања додатне подршке ученицима којима је таква подршка потребна.</w:t>
      </w:r>
    </w:p>
    <w:p w:rsidR="00D71BE9" w:rsidRPr="00DA5C3E" w:rsidRDefault="00D71BE9" w:rsidP="00D71BE9">
      <w:pPr>
        <w:spacing w:line="360" w:lineRule="auto"/>
        <w:jc w:val="both"/>
        <w:rPr>
          <w:b/>
          <w:color w:val="C00000"/>
        </w:rPr>
      </w:pPr>
      <w:r w:rsidRPr="00DA5C3E">
        <w:rPr>
          <w:b/>
        </w:rPr>
        <w:t xml:space="preserve">Оцена </w:t>
      </w:r>
      <w:r w:rsidRPr="00DA5C3E">
        <w:rPr>
          <w:b/>
          <w:color w:val="C00000"/>
        </w:rPr>
        <w:t>4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rPr>
          <w:b/>
          <w:color w:val="C00000"/>
        </w:rPr>
        <w:t xml:space="preserve">Општи закључак: </w:t>
      </w:r>
      <w:r w:rsidRPr="00DA5C3E">
        <w:rPr>
          <w:b/>
        </w:rPr>
        <w:t xml:space="preserve">Наставници Стручног већа редовно и ажурно приступају процесу планирања наставе и учења, имају комуникацију са педагошком службом школе, планирају садржаје наставе и учења који се реално остварују у процесу редовне наставе. Исходи који су наведени у оперативним плановима су уредно планирани,  оствариви и усклађени са начинима процене отварености исхода учења од стране свих ученика. Наставници редовно планирају блок наставу и усклађују са распоредом блок наставе који је усвојен на почетку школске године и који се мењао у складу са променама које су се десиле у току школске 2021/2022. године због пандемије изазване корона вирусом. У оквиру рада стручног већа  није било потребе да се раде посебни оперативни обрасци, односно индивидуални образовни планови за ученике са тешкоћама којима је потребна додатна образовна подршка. </w:t>
      </w:r>
    </w:p>
    <w:p w:rsidR="00D71BE9" w:rsidRPr="00DA5C3E" w:rsidRDefault="00D71BE9" w:rsidP="00D71BE9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1 – нису заступљени захтеви  планирања   0 %</w:t>
      </w:r>
    </w:p>
    <w:p w:rsidR="00D71BE9" w:rsidRPr="00DA5C3E" w:rsidRDefault="00D71BE9" w:rsidP="00D71BE9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2 – мало заступљени захтеви  планирања 0  %</w:t>
      </w:r>
    </w:p>
    <w:p w:rsidR="00D71BE9" w:rsidRPr="00DA5C3E" w:rsidRDefault="00D71BE9" w:rsidP="00D71BE9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3 – заступљени захтеви планирања              0 %</w:t>
      </w:r>
    </w:p>
    <w:p w:rsidR="00D71BE9" w:rsidRPr="00A7571F" w:rsidRDefault="00D71BE9" w:rsidP="00A7571F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DA5C3E">
        <w:rPr>
          <w:rFonts w:ascii="Times New Roman" w:hAnsi="Times New Roman"/>
          <w:b/>
          <w:color w:val="C00000"/>
          <w:sz w:val="24"/>
          <w:szCs w:val="24"/>
        </w:rPr>
        <w:t>4 – добро заступљени захтеви  планирања  100%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590"/>
        <w:gridCol w:w="540"/>
        <w:gridCol w:w="630"/>
        <w:gridCol w:w="540"/>
        <w:gridCol w:w="630"/>
        <w:gridCol w:w="540"/>
        <w:gridCol w:w="450"/>
        <w:gridCol w:w="540"/>
        <w:gridCol w:w="450"/>
        <w:gridCol w:w="630"/>
        <w:gridCol w:w="540"/>
        <w:gridCol w:w="540"/>
        <w:gridCol w:w="1080"/>
      </w:tblGrid>
      <w:tr w:rsidR="00D71BE9" w:rsidRPr="00DA5C3E" w:rsidTr="00A7571F">
        <w:tc>
          <w:tcPr>
            <w:tcW w:w="192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59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Бр.индикатора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ГП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10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12</w:t>
            </w:r>
          </w:p>
        </w:tc>
        <w:tc>
          <w:tcPr>
            <w:tcW w:w="450" w:type="dxa"/>
            <w:shd w:val="clear" w:color="auto" w:fill="8496B0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ОЦЕНА</w:t>
            </w:r>
          </w:p>
        </w:tc>
      </w:tr>
      <w:tr w:rsidR="00D71BE9" w:rsidRPr="00DA5C3E" w:rsidTr="00A7571F">
        <w:trPr>
          <w:trHeight w:val="210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  <w:color w:val="FF0000"/>
              </w:rPr>
            </w:pPr>
            <w:r w:rsidRPr="00DA5C3E">
              <w:rPr>
                <w:b/>
              </w:rPr>
              <w:t>Сања Кесер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rPr>
          <w:trHeight w:val="300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lastRenderedPageBreak/>
              <w:t>Даница Бабић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  <w:color w:val="FF0000"/>
              </w:rPr>
            </w:pPr>
            <w:r w:rsidRPr="00DA5C3E">
              <w:rPr>
                <w:b/>
              </w:rPr>
              <w:t>Мраковић Драгана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Симић Вера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Ђурђија Милић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Анита Стојчић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Јелена Миловић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Весна Вергаш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Невена Узелац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Андреј Павловиић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приправник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  <w:tr w:rsidR="00D71BE9" w:rsidRPr="00DA5C3E" w:rsidTr="00A7571F">
        <w:trPr>
          <w:trHeight w:val="105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Марија Пантић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приправник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D71BE9" w:rsidRPr="00A7571F" w:rsidRDefault="00D71BE9" w:rsidP="00D71BE9">
      <w:pPr>
        <w:pBdr>
          <w:bottom w:val="single" w:sz="6" w:space="1" w:color="auto"/>
        </w:pBdr>
        <w:spacing w:line="360" w:lineRule="auto"/>
        <w:jc w:val="both"/>
        <w:rPr>
          <w:lang w:val="en-US"/>
        </w:rPr>
      </w:pPr>
    </w:p>
    <w:p w:rsidR="00D71BE9" w:rsidRPr="00DA5C3E" w:rsidRDefault="00D71BE9" w:rsidP="00DB1000">
      <w:pPr>
        <w:numPr>
          <w:ilvl w:val="0"/>
          <w:numId w:val="43"/>
        </w:numPr>
        <w:pBdr>
          <w:bottom w:val="single" w:sz="6" w:space="1" w:color="auto"/>
        </w:pBdr>
        <w:spacing w:after="0" w:line="360" w:lineRule="auto"/>
        <w:jc w:val="both"/>
        <w:rPr>
          <w:b/>
          <w:u w:val="single"/>
        </w:rPr>
      </w:pPr>
      <w:r w:rsidRPr="00DA5C3E">
        <w:rPr>
          <w:b/>
          <w:u w:val="single"/>
        </w:rPr>
        <w:t>Извештај о стручном усавршавању наставника( на основу појединачних извештаја наставника  стручног већа)</w:t>
      </w:r>
    </w:p>
    <w:p w:rsidR="00D71BE9" w:rsidRPr="00DA5C3E" w:rsidRDefault="00D71BE9" w:rsidP="00D71BE9">
      <w:pPr>
        <w:spacing w:line="360" w:lineRule="auto"/>
        <w:jc w:val="both"/>
        <w:rPr>
          <w:lang w:val="sr-Latn-RS"/>
        </w:rPr>
      </w:pPr>
    </w:p>
    <w:p w:rsidR="00D71BE9" w:rsidRPr="00A7571F" w:rsidRDefault="00D71BE9" w:rsidP="00A7571F">
      <w:pPr>
        <w:spacing w:line="360" w:lineRule="auto"/>
        <w:jc w:val="both"/>
        <w:rPr>
          <w:color w:val="FF0000"/>
          <w:lang w:val="en-US"/>
        </w:rPr>
      </w:pPr>
      <w:r w:rsidRPr="00DA5C3E">
        <w:rPr>
          <w:u w:val="single"/>
        </w:rPr>
        <w:t xml:space="preserve"> </w:t>
      </w:r>
      <w:r w:rsidRPr="00DA5C3E">
        <w:rPr>
          <w:b/>
          <w:u w:val="single"/>
        </w:rPr>
        <w:t>Програм</w:t>
      </w:r>
      <w:r w:rsidRPr="00DA5C3E">
        <w:rPr>
          <w:b/>
        </w:rPr>
        <w:t xml:space="preserve"> </w:t>
      </w:r>
      <w:hyperlink r:id="rId83" w:tgtFrame="_blank" w:history="1">
        <w:r w:rsidRPr="00DA5C3E">
          <w:rPr>
            <w:b/>
            <w:u w:val="single"/>
          </w:rPr>
          <w:t>Girls Go Circular</w:t>
        </w:r>
      </w:hyperlink>
      <w:r w:rsidRPr="00DA5C3E">
        <w:rPr>
          <w:color w:val="262626"/>
        </w:rPr>
        <w:t> </w:t>
      </w:r>
      <w:r w:rsidRPr="00DA5C3E">
        <w:t xml:space="preserve">у организацији Достигнућа младих у Србији спроведен током месеца децембра 2021 године.  Наставници Анита Стојчић и Вера Симић спровеле активности са ученицима одељења 3-1,3-2, 4-1 и 4-2. </w:t>
      </w:r>
      <w:r w:rsidRPr="00DA5C3E">
        <w:rPr>
          <w:color w:val="FF0000"/>
        </w:rPr>
        <w:t xml:space="preserve"> </w:t>
      </w:r>
      <w:r w:rsidRPr="00DA5C3E">
        <w:t xml:space="preserve">Реч је о програму који је намењен оснаживању девојчица и девојака у области СТЕМ дисциплина (Наука, Технологија, Инжењерство и Математика). Према извештају Европске комисије, жене представљају само 34% дипломаца у СТЕМ областима, и 18% стручњака у информационо-комуникационим технологијама. Циљ овог програма је да приближи ученицама теме у области циркуларне економије и омогући им да кроз онлајн модуле развију предузетничке и дигиталне вештине како би прошириле своја интересовања у различитим областима и повећале учешће жена у дигиталним и предузетничким сферама. Програм састоји се од онлајн модула: два обавезна (Увод у циркуларну економију; и Безбедност на интернету) и најмање једног изборног (Метали и циркуларна економија; Мода и циркуларна економија; Преиспитивање пластике; Циркуларна економија за паметне телефоне и електронске уређаје; Роботика и циркуларна економија; </w:t>
      </w:r>
      <w:r w:rsidRPr="00DA5C3E">
        <w:lastRenderedPageBreak/>
        <w:t>Електронски отпад и циркуларна економија; Циркуларна економија хране у градовима; и Борба против климатских промена путем циркуларне потрошње).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Извештај о стручном усавршавању наставника  Јелене Миловић</w:t>
      </w:r>
    </w:p>
    <w:p w:rsidR="00D71BE9" w:rsidRPr="00DA5C3E" w:rsidRDefault="00D71BE9" w:rsidP="00DB1000">
      <w:pPr>
        <w:numPr>
          <w:ilvl w:val="0"/>
          <w:numId w:val="88"/>
        </w:numPr>
        <w:spacing w:after="0" w:line="360" w:lineRule="auto"/>
        <w:jc w:val="both"/>
        <w:rPr>
          <w:b/>
        </w:rPr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8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rPr>
          <w:b/>
        </w:rPr>
        <w:t>Извештај о стручном усавршавању наставника Драгане Мраковић</w:t>
      </w:r>
    </w:p>
    <w:p w:rsidR="00D71BE9" w:rsidRPr="00A7571F" w:rsidRDefault="00D71BE9" w:rsidP="00DB1000">
      <w:pPr>
        <w:numPr>
          <w:ilvl w:val="0"/>
          <w:numId w:val="89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9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pBdr>
          <w:bottom w:val="single" w:sz="6" w:space="1" w:color="auto"/>
        </w:pBdr>
        <w:spacing w:line="360" w:lineRule="auto"/>
        <w:ind w:left="360"/>
        <w:jc w:val="both"/>
        <w:rPr>
          <w:b/>
        </w:rPr>
      </w:pPr>
      <w:r w:rsidRPr="00DA5C3E">
        <w:rPr>
          <w:b/>
        </w:rPr>
        <w:t>Извештај о стручном усавршавању наставника Вере Симић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 xml:space="preserve">Девети конгрес Удружења за превентивну педијатрију Србије, Сокобања 31.3.-02.04.2022. год, аутор рада 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Едукација „Дијабетес код деце- хипо и хипергликемија“- организатор  Edumed- on line, децембар 2021.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Тренинг за наставнике за коришћење платформе Miro, 09.12.2021. год . организатор Достигнућа младих у Србији</w:t>
      </w:r>
      <w:r w:rsidRPr="00DA5C3E">
        <w:rPr>
          <w:lang w:val="sr-Latn-RS"/>
        </w:rPr>
        <w:t>- on line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 xml:space="preserve">Програм </w:t>
      </w:r>
      <w:hyperlink r:id="rId84" w:tgtFrame="_blank" w:history="1">
        <w:r w:rsidRPr="00DA5C3E">
          <w:t>Girls Go Circular</w:t>
        </w:r>
      </w:hyperlink>
      <w:r w:rsidRPr="00DA5C3E">
        <w:rPr>
          <w:color w:val="262626"/>
        </w:rPr>
        <w:t> </w:t>
      </w:r>
      <w:r w:rsidRPr="00DA5C3E">
        <w:t xml:space="preserve">у организацији Достигнућа младих у Србији спроведен током месеца децембра 2021 године.  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Међународни конгрес о аутизму</w:t>
      </w:r>
      <w:r w:rsidRPr="00DA5C3E">
        <w:rPr>
          <w:lang w:val="sr-Latn-RS"/>
        </w:rPr>
        <w:t xml:space="preserve"> </w:t>
      </w:r>
      <w:r w:rsidRPr="00DA5C3E">
        <w:t xml:space="preserve">BIAC winter 2021; </w:t>
      </w:r>
      <w:r w:rsidRPr="00DA5C3E">
        <w:rPr>
          <w:lang w:val="sr-Latn-RS"/>
        </w:rPr>
        <w:t xml:space="preserve"> 27 и 28.11.2021. , Beo lab i Medicover- on line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25.10.2021.  Обука наставника за програм Girls go circular, организатор Достигнућа младих у Србији</w:t>
      </w:r>
      <w:r w:rsidRPr="00DA5C3E">
        <w:rPr>
          <w:lang w:val="sr-Latn-RS"/>
        </w:rPr>
        <w:t>- on line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II  Међународни конгрес Удружења здравствених професионалаца Србије“ Квалитет живота пацијената и здравствених професионалаца у систему здрвствене заштите- аутор стручног рада и коаутор у два рада</w:t>
      </w:r>
    </w:p>
    <w:p w:rsidR="00D71BE9" w:rsidRPr="00DA5C3E" w:rsidRDefault="00D71BE9" w:rsidP="00DB1000">
      <w:pPr>
        <w:numPr>
          <w:ilvl w:val="0"/>
          <w:numId w:val="79"/>
        </w:numPr>
        <w:spacing w:after="0" w:line="360" w:lineRule="auto"/>
        <w:contextualSpacing/>
        <w:jc w:val="both"/>
      </w:pPr>
      <w:r w:rsidRPr="00DA5C3E">
        <w:t>Побољшање квалитета живота код особа са деформитетом стопала- приказ иновативног производа- Срђан Пипер, Филип Лелић, Вера Симић</w:t>
      </w:r>
    </w:p>
    <w:p w:rsidR="00D71BE9" w:rsidRPr="00DA5C3E" w:rsidRDefault="00D71BE9" w:rsidP="00DB1000">
      <w:pPr>
        <w:numPr>
          <w:ilvl w:val="0"/>
          <w:numId w:val="79"/>
        </w:numPr>
        <w:spacing w:after="0" w:line="360" w:lineRule="auto"/>
        <w:contextualSpacing/>
        <w:jc w:val="both"/>
      </w:pPr>
      <w:r w:rsidRPr="00DA5C3E">
        <w:lastRenderedPageBreak/>
        <w:t>Квалитет живота пацијенткиња након операције карцинома грлића материце – Вера Симић, Иванка Аџић, Јелена Миловић, Споменка Станојковић</w:t>
      </w:r>
    </w:p>
    <w:p w:rsidR="00D71BE9" w:rsidRPr="00DA5C3E" w:rsidRDefault="00D71BE9" w:rsidP="00DB1000">
      <w:pPr>
        <w:numPr>
          <w:ilvl w:val="0"/>
          <w:numId w:val="79"/>
        </w:numPr>
        <w:spacing w:after="0" w:line="360" w:lineRule="auto"/>
        <w:contextualSpacing/>
        <w:jc w:val="both"/>
      </w:pPr>
      <w:r w:rsidRPr="00DA5C3E">
        <w:t>Прва помоћ, законска обавеза или етичка дужност- Ивица Ковачевић, Вера Симић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Савремени аспект третмана уринарних инфекција“ , организатор ЕДУМЕД и Абела фарм, 10.11.2021. године</w:t>
      </w:r>
      <w:r w:rsidRPr="00DA5C3E">
        <w:rPr>
          <w:lang w:val="sr-Latn-RS"/>
        </w:rPr>
        <w:t>- on line</w:t>
      </w:r>
    </w:p>
    <w:p w:rsidR="00D71BE9" w:rsidRPr="00DA5C3E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>Симпозијума у организацији Удружења Анестетичара медицинских сестара/техничара интензивне терапије реанимације ургентне медицине и трансфузије у БиХ „ПУЛС“, Злаћа, 10.-12.09.2021</w:t>
      </w:r>
    </w:p>
    <w:p w:rsidR="00D71BE9" w:rsidRPr="00A7571F" w:rsidRDefault="00D71BE9" w:rsidP="00DB1000">
      <w:pPr>
        <w:numPr>
          <w:ilvl w:val="0"/>
          <w:numId w:val="78"/>
        </w:numPr>
        <w:spacing w:after="0" w:line="360" w:lineRule="auto"/>
        <w:contextualSpacing/>
        <w:jc w:val="both"/>
      </w:pPr>
      <w:r w:rsidRPr="00DA5C3E">
        <w:t xml:space="preserve"> Оцењивање у функцији учења- примена правилника о оцењивању ученика у средњем образовању и васпитању, бр 1352/112(К2, К3, П3). 26.08.2021. године  </w:t>
      </w:r>
    </w:p>
    <w:p w:rsidR="00D71BE9" w:rsidRPr="00A7571F" w:rsidRDefault="00D71BE9" w:rsidP="00DB1000">
      <w:pPr>
        <w:numPr>
          <w:ilvl w:val="0"/>
          <w:numId w:val="78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A7571F">
      <w:pPr>
        <w:pBdr>
          <w:bottom w:val="single" w:sz="6" w:space="1" w:color="auto"/>
        </w:pBdr>
        <w:spacing w:line="360" w:lineRule="auto"/>
        <w:ind w:left="360"/>
        <w:jc w:val="both"/>
        <w:rPr>
          <w:b/>
          <w:lang w:val="en-US"/>
        </w:rPr>
      </w:pPr>
      <w:r w:rsidRPr="00DA5C3E">
        <w:rPr>
          <w:b/>
        </w:rPr>
        <w:t>Извештај о стручном усавршавању наставника Стојчић Аните</w:t>
      </w:r>
    </w:p>
    <w:p w:rsidR="00D71BE9" w:rsidRPr="00DA5C3E" w:rsidRDefault="00D71BE9" w:rsidP="00DB1000">
      <w:pPr>
        <w:numPr>
          <w:ilvl w:val="0"/>
          <w:numId w:val="85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5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Извештај о стручном усавршавању наставника Весне Вергаш</w:t>
      </w:r>
    </w:p>
    <w:p w:rsidR="00D71BE9" w:rsidRPr="00DA5C3E" w:rsidRDefault="00D71BE9" w:rsidP="00DB1000">
      <w:pPr>
        <w:numPr>
          <w:ilvl w:val="0"/>
          <w:numId w:val="87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7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Извештај о стручном усавршавању наставника Ђурђије Милић</w:t>
      </w:r>
    </w:p>
    <w:p w:rsidR="00D71BE9" w:rsidRPr="00A7571F" w:rsidRDefault="00D71BE9" w:rsidP="00DB1000">
      <w:pPr>
        <w:numPr>
          <w:ilvl w:val="0"/>
          <w:numId w:val="86"/>
        </w:numPr>
        <w:spacing w:after="160" w:line="360" w:lineRule="auto"/>
        <w:contextualSpacing/>
        <w:jc w:val="both"/>
        <w:rPr>
          <w:rFonts w:eastAsia="Calibri"/>
        </w:rPr>
      </w:pPr>
      <w:r w:rsidRPr="00DA5C3E">
        <w:rPr>
          <w:rFonts w:eastAsia="Calibri"/>
        </w:rPr>
        <w:t>„Унапређивање међупредметне компетенције ученика – одговоран однос према здрављу“ , онлине путем МТ платформе, 22.09.2021. у трајању од 70 мин.</w:t>
      </w:r>
    </w:p>
    <w:p w:rsidR="00D71BE9" w:rsidRPr="00DA5C3E" w:rsidRDefault="00D71BE9" w:rsidP="00DB1000">
      <w:pPr>
        <w:numPr>
          <w:ilvl w:val="0"/>
          <w:numId w:val="86"/>
        </w:numPr>
        <w:spacing w:after="160" w:line="360" w:lineRule="auto"/>
        <w:contextualSpacing/>
        <w:jc w:val="both"/>
        <w:rPr>
          <w:rFonts w:eastAsia="Calibri"/>
          <w:b/>
        </w:rPr>
      </w:pPr>
      <w:r w:rsidRPr="00DA5C3E">
        <w:rPr>
          <w:rFonts w:eastAsia="Calibri"/>
        </w:rPr>
        <w:t>„Етика и интегритет“ , Април 2022. , вебинар</w:t>
      </w:r>
    </w:p>
    <w:p w:rsidR="00D71BE9" w:rsidRPr="00DA5C3E" w:rsidRDefault="00D71BE9" w:rsidP="00DB1000">
      <w:pPr>
        <w:numPr>
          <w:ilvl w:val="0"/>
          <w:numId w:val="86"/>
        </w:numPr>
        <w:spacing w:after="160" w:line="360" w:lineRule="auto"/>
        <w:contextualSpacing/>
        <w:jc w:val="both"/>
        <w:rPr>
          <w:rFonts w:eastAsia="Calibri"/>
          <w:b/>
        </w:rPr>
      </w:pPr>
      <w:r w:rsidRPr="00DA5C3E">
        <w:rPr>
          <w:rFonts w:eastAsia="Calibri"/>
        </w:rPr>
        <w:t>„Дигитално образовање 2022“ , онлајн путем МТ платформе, 8.04.2022. и 9.04.2022.</w:t>
      </w:r>
    </w:p>
    <w:p w:rsidR="00D71BE9" w:rsidRPr="00DA5C3E" w:rsidRDefault="00D71BE9" w:rsidP="00DB1000">
      <w:pPr>
        <w:numPr>
          <w:ilvl w:val="0"/>
          <w:numId w:val="86"/>
        </w:numPr>
        <w:spacing w:after="160" w:line="360" w:lineRule="auto"/>
        <w:contextualSpacing/>
        <w:jc w:val="both"/>
        <w:rPr>
          <w:rFonts w:eastAsia="Calibri"/>
          <w:b/>
        </w:rPr>
      </w:pPr>
      <w:r w:rsidRPr="00DA5C3E">
        <w:rPr>
          <w:rFonts w:eastAsia="Calibri"/>
        </w:rPr>
        <w:t>„Неопходност перманентног усавршавања запослених у образовању као императив савременог доба“ , 28.05.2022. онлајн путем зума</w:t>
      </w:r>
    </w:p>
    <w:p w:rsidR="00D71BE9" w:rsidRPr="00DA5C3E" w:rsidRDefault="00D71BE9" w:rsidP="00DB1000">
      <w:pPr>
        <w:numPr>
          <w:ilvl w:val="0"/>
          <w:numId w:val="86"/>
        </w:numPr>
        <w:spacing w:after="160" w:line="360" w:lineRule="auto"/>
        <w:contextualSpacing/>
        <w:jc w:val="both"/>
        <w:rPr>
          <w:rFonts w:eastAsia="Calibri"/>
          <w:b/>
        </w:rPr>
      </w:pPr>
      <w:r w:rsidRPr="00DA5C3E">
        <w:lastRenderedPageBreak/>
        <w:t>Основна обука у пружању прве помоћи , сала Црвеног крста у Београду, 28.09.2021. у трајању од 6 сати.</w:t>
      </w:r>
    </w:p>
    <w:p w:rsidR="00D71BE9" w:rsidRPr="00DA5C3E" w:rsidRDefault="00D71BE9" w:rsidP="00DB1000">
      <w:pPr>
        <w:numPr>
          <w:ilvl w:val="0"/>
          <w:numId w:val="86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6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Извештај о стручном усавршавању наставника Павловић Андреја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 xml:space="preserve">1.26.08.2021.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71BE9">
      <w:pPr>
        <w:spacing w:line="360" w:lineRule="auto"/>
        <w:jc w:val="both"/>
        <w:rPr>
          <w:lang w:val="sr-Latn-RS"/>
        </w:rPr>
      </w:pPr>
      <w:r w:rsidRPr="00DA5C3E">
        <w:t>2. 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Извештај о стручном усавршавању наставника Пантић Марије</w:t>
      </w:r>
    </w:p>
    <w:p w:rsidR="00D71BE9" w:rsidRPr="00A7571F" w:rsidRDefault="00D71BE9" w:rsidP="00DB1000">
      <w:pPr>
        <w:numPr>
          <w:ilvl w:val="0"/>
          <w:numId w:val="90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90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A7571F" w:rsidRDefault="00D71BE9" w:rsidP="00D71BE9">
      <w:pPr>
        <w:spacing w:line="360" w:lineRule="auto"/>
        <w:jc w:val="both"/>
        <w:rPr>
          <w:b/>
          <w:lang w:val="en-US"/>
        </w:rPr>
      </w:pPr>
      <w:r w:rsidRPr="00DA5C3E">
        <w:rPr>
          <w:b/>
        </w:rPr>
        <w:t>Извештај о стручном усавршавању наставника Невене Узе</w:t>
      </w:r>
      <w:r w:rsidR="00A7571F">
        <w:rPr>
          <w:b/>
        </w:rPr>
        <w:t>лац</w:t>
      </w:r>
    </w:p>
    <w:p w:rsidR="00D71BE9" w:rsidRPr="00DA5C3E" w:rsidRDefault="00D71BE9" w:rsidP="00DB1000">
      <w:pPr>
        <w:numPr>
          <w:ilvl w:val="0"/>
          <w:numId w:val="82"/>
        </w:numPr>
        <w:spacing w:after="160" w:line="360" w:lineRule="auto"/>
        <w:contextualSpacing/>
        <w:jc w:val="both"/>
        <w:rPr>
          <w:rFonts w:eastAsia="Calibri"/>
        </w:rPr>
      </w:pPr>
      <w:r w:rsidRPr="00DA5C3E">
        <w:rPr>
          <w:rFonts w:eastAsia="Calibri"/>
        </w:rPr>
        <w:t>Основна обука у пружању прве помоћи , сала Црвеног крста у Београду, 28.09.2021. у трајању од 6 сати.</w:t>
      </w:r>
    </w:p>
    <w:p w:rsidR="00D71BE9" w:rsidRPr="00A7571F" w:rsidRDefault="00D71BE9" w:rsidP="00DB1000">
      <w:pPr>
        <w:numPr>
          <w:ilvl w:val="0"/>
          <w:numId w:val="82"/>
        </w:numPr>
        <w:spacing w:after="0" w:line="360" w:lineRule="auto"/>
        <w:jc w:val="both"/>
      </w:pPr>
      <w:r w:rsidRPr="00DA5C3E">
        <w:t xml:space="preserve">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D71BE9" w:rsidRPr="00A7571F" w:rsidRDefault="00D71BE9" w:rsidP="00DB1000">
      <w:pPr>
        <w:numPr>
          <w:ilvl w:val="0"/>
          <w:numId w:val="82"/>
        </w:numPr>
        <w:spacing w:after="0" w:line="360" w:lineRule="auto"/>
        <w:jc w:val="both"/>
        <w:rPr>
          <w:lang w:val="sr-Latn-RS"/>
        </w:rPr>
      </w:pPr>
      <w:r w:rsidRPr="00DA5C3E">
        <w:t>пасиван  учесник на међународном  конгресу Удружења здравствених професионалаца Србије, на тему</w:t>
      </w:r>
      <w:r w:rsidRPr="00DA5C3E">
        <w:rPr>
          <w:lang w:val="sr-Latn-RS"/>
        </w:rPr>
        <w:t>“ Квалитет живота пацијената</w:t>
      </w:r>
      <w:r w:rsidRPr="00DA5C3E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D71BE9" w:rsidRPr="00DA5C3E" w:rsidRDefault="00D71BE9" w:rsidP="00D71BE9">
      <w:pPr>
        <w:spacing w:line="360" w:lineRule="auto"/>
        <w:jc w:val="both"/>
        <w:rPr>
          <w:u w:val="single"/>
        </w:rPr>
      </w:pPr>
      <w:r w:rsidRPr="00DA5C3E">
        <w:rPr>
          <w:u w:val="single"/>
        </w:rPr>
        <w:t>________________________________________________________________________</w:t>
      </w:r>
    </w:p>
    <w:p w:rsidR="00D71BE9" w:rsidRPr="00DA5C3E" w:rsidRDefault="00D71BE9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Latn-RS"/>
        </w:rPr>
        <w:lastRenderedPageBreak/>
        <w:t>Н</w:t>
      </w:r>
      <w:r w:rsidRPr="00DA5C3E">
        <w:rPr>
          <w:rFonts w:ascii="Times New Roman" w:hAnsi="Times New Roman"/>
          <w:b/>
          <w:sz w:val="24"/>
          <w:szCs w:val="24"/>
          <w:u w:val="single"/>
        </w:rPr>
        <w:t>аставници  образовног профила који су били ангажовани у пописним комисијама</w:t>
      </w:r>
    </w:p>
    <w:p w:rsidR="00D71BE9" w:rsidRPr="00DA5C3E" w:rsidRDefault="00D71BE9" w:rsidP="00DB1000">
      <w:pPr>
        <w:pStyle w:val="ListParagraph"/>
        <w:numPr>
          <w:ilvl w:val="3"/>
          <w:numId w:val="90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DA5C3E">
        <w:rPr>
          <w:rFonts w:ascii="Times New Roman" w:hAnsi="Times New Roman"/>
          <w:sz w:val="24"/>
          <w:szCs w:val="24"/>
        </w:rPr>
        <w:t>Вера Симић</w:t>
      </w:r>
    </w:p>
    <w:p w:rsidR="00D71BE9" w:rsidRPr="00DA5C3E" w:rsidRDefault="00D71BE9" w:rsidP="00DB1000">
      <w:pPr>
        <w:pStyle w:val="ListParagraph"/>
        <w:numPr>
          <w:ilvl w:val="3"/>
          <w:numId w:val="90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DA5C3E">
        <w:rPr>
          <w:rFonts w:ascii="Times New Roman" w:hAnsi="Times New Roman"/>
          <w:sz w:val="24"/>
          <w:szCs w:val="24"/>
        </w:rPr>
        <w:t>Марија Пантић</w:t>
      </w:r>
    </w:p>
    <w:p w:rsidR="00D71BE9" w:rsidRPr="00DA5C3E" w:rsidRDefault="00D71BE9" w:rsidP="00DB1000">
      <w:pPr>
        <w:pStyle w:val="ListParagraph"/>
        <w:numPr>
          <w:ilvl w:val="3"/>
          <w:numId w:val="90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DA5C3E">
        <w:rPr>
          <w:rFonts w:ascii="Times New Roman" w:hAnsi="Times New Roman"/>
          <w:sz w:val="24"/>
          <w:szCs w:val="24"/>
        </w:rPr>
        <w:t xml:space="preserve">Јелена Миловић </w:t>
      </w:r>
    </w:p>
    <w:p w:rsidR="00D71BE9" w:rsidRPr="00A7571F" w:rsidRDefault="00D71BE9" w:rsidP="00DB1000">
      <w:pPr>
        <w:pStyle w:val="ListParagraph"/>
        <w:numPr>
          <w:ilvl w:val="3"/>
          <w:numId w:val="90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lang w:val="sr-Latn-RS"/>
        </w:rPr>
      </w:pPr>
      <w:r w:rsidRPr="00DA5C3E">
        <w:rPr>
          <w:rFonts w:ascii="Times New Roman" w:hAnsi="Times New Roman"/>
          <w:sz w:val="24"/>
          <w:szCs w:val="24"/>
        </w:rPr>
        <w:t>Анита Стојчић</w:t>
      </w:r>
    </w:p>
    <w:p w:rsidR="00D71BE9" w:rsidRPr="004D3E9C" w:rsidRDefault="00D71BE9" w:rsidP="004D3E9C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DA5C3E">
        <w:rPr>
          <w:rFonts w:ascii="Times New Roman" w:hAnsi="Times New Roman"/>
          <w:b/>
          <w:sz w:val="28"/>
          <w:szCs w:val="28"/>
          <w:u w:val="single"/>
        </w:rPr>
        <w:t>Извештај о раду стручног већа за друго полуго</w:t>
      </w:r>
      <w:r w:rsidR="004D3E9C">
        <w:rPr>
          <w:rFonts w:ascii="Times New Roman" w:hAnsi="Times New Roman"/>
          <w:b/>
          <w:sz w:val="28"/>
          <w:szCs w:val="28"/>
          <w:u w:val="single"/>
        </w:rPr>
        <w:t xml:space="preserve">диште школске 2020/2021 године </w:t>
      </w:r>
    </w:p>
    <w:p w:rsidR="00D71BE9" w:rsidRPr="00DA5C3E" w:rsidRDefault="00D71BE9" w:rsidP="00DB1000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Анализа успеха на крају </w:t>
      </w:r>
      <w:r w:rsidRPr="00DA5C3E">
        <w:rPr>
          <w:rFonts w:ascii="Times New Roman" w:hAnsi="Times New Roman"/>
          <w:b/>
          <w:sz w:val="24"/>
          <w:szCs w:val="24"/>
          <w:u w:val="single"/>
        </w:rPr>
        <w:t xml:space="preserve"> трећег </w:t>
      </w: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 класификационог периода </w:t>
      </w:r>
    </w:p>
    <w:p w:rsidR="00D71BE9" w:rsidRPr="004D3E9C" w:rsidRDefault="00D71BE9" w:rsidP="004D3E9C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DA5C3E">
        <w:rPr>
          <w:rFonts w:ascii="Times New Roman" w:hAnsi="Times New Roman"/>
          <w:sz w:val="24"/>
          <w:szCs w:val="24"/>
          <w:lang w:val="sr-Cyrl-ME"/>
        </w:rPr>
        <w:t>на основу појединачних извештаја предметних наставника налази се у бази података- гугл документ.</w:t>
      </w:r>
    </w:p>
    <w:p w:rsidR="00D71BE9" w:rsidRPr="00DA5C3E" w:rsidRDefault="00D71BE9" w:rsidP="00DB1000">
      <w:pPr>
        <w:numPr>
          <w:ilvl w:val="0"/>
          <w:numId w:val="38"/>
        </w:numPr>
        <w:spacing w:after="0" w:line="360" w:lineRule="auto"/>
        <w:jc w:val="both"/>
      </w:pPr>
      <w:r w:rsidRPr="00DA5C3E">
        <w:rPr>
          <w:b/>
          <w:u w:val="single"/>
        </w:rPr>
        <w:t>Анализа фонда часова на крају другог  полугодишта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>За образовни профил гинеколошко акушерска сестра часови теорије и вежби  који су планирани реализовани без одступања од планираног броја.</w:t>
      </w:r>
    </w:p>
    <w:p w:rsidR="00D71BE9" w:rsidRPr="00DA5C3E" w:rsidRDefault="00D71BE9" w:rsidP="00DB1000">
      <w:pPr>
        <w:numPr>
          <w:ilvl w:val="0"/>
          <w:numId w:val="38"/>
        </w:numPr>
        <w:spacing w:after="0" w:line="360" w:lineRule="auto"/>
        <w:jc w:val="both"/>
        <w:rPr>
          <w:u w:val="single"/>
        </w:rPr>
      </w:pPr>
      <w:r w:rsidRPr="00DA5C3E">
        <w:rPr>
          <w:b/>
          <w:u w:val="single"/>
        </w:rPr>
        <w:t>Анализа блок наставе на крају другог полугодишта</w:t>
      </w:r>
      <w:r w:rsidRPr="00DA5C3E">
        <w:rPr>
          <w:u w:val="single"/>
        </w:rPr>
        <w:t xml:space="preserve"> 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 xml:space="preserve">Часови блок наставе по плану реализовани су у потпуности за образовни профил гинеколошко акушерска сестра. </w:t>
      </w:r>
    </w:p>
    <w:p w:rsidR="00D71BE9" w:rsidRPr="00DA5C3E" w:rsidRDefault="00D71BE9" w:rsidP="00DB1000">
      <w:pPr>
        <w:numPr>
          <w:ilvl w:val="0"/>
          <w:numId w:val="39"/>
        </w:numPr>
        <w:spacing w:after="0" w:line="360" w:lineRule="auto"/>
        <w:jc w:val="both"/>
        <w:rPr>
          <w:b/>
          <w:u w:val="single"/>
        </w:rPr>
      </w:pPr>
      <w:r w:rsidRPr="00DA5C3E">
        <w:rPr>
          <w:b/>
          <w:u w:val="single"/>
          <w:lang w:val="sr-Cyrl-ME"/>
        </w:rPr>
        <w:t xml:space="preserve">Анализа </w:t>
      </w:r>
      <w:r w:rsidRPr="00DA5C3E">
        <w:rPr>
          <w:b/>
          <w:u w:val="single"/>
        </w:rPr>
        <w:t xml:space="preserve">успеха на крају  другог полугодишта </w:t>
      </w:r>
    </w:p>
    <w:p w:rsidR="00D71BE9" w:rsidRPr="004D3E9C" w:rsidRDefault="00D71BE9" w:rsidP="00D71BE9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DA5C3E">
        <w:rPr>
          <w:rFonts w:ascii="Times New Roman" w:hAnsi="Times New Roman"/>
          <w:sz w:val="24"/>
          <w:szCs w:val="24"/>
        </w:rPr>
        <w:t xml:space="preserve">Анализа успеха на крају другог полугодишта </w:t>
      </w:r>
      <w:r w:rsidRPr="00DA5C3E">
        <w:rPr>
          <w:rFonts w:ascii="Times New Roman" w:hAnsi="Times New Roman"/>
          <w:sz w:val="24"/>
          <w:szCs w:val="24"/>
          <w:lang w:val="sr-Cyrl-ME"/>
        </w:rPr>
        <w:t xml:space="preserve"> на основу појединачних извештаја  предметних наставника налази се у бази податак</w:t>
      </w:r>
      <w:r w:rsidR="004D3E9C">
        <w:rPr>
          <w:rFonts w:ascii="Times New Roman" w:hAnsi="Times New Roman"/>
          <w:sz w:val="24"/>
          <w:szCs w:val="24"/>
          <w:lang w:val="sr-Cyrl-ME"/>
        </w:rPr>
        <w:t xml:space="preserve">а- гугл документ. </w:t>
      </w:r>
    </w:p>
    <w:p w:rsidR="00D71BE9" w:rsidRPr="00DA5C3E" w:rsidRDefault="00D71BE9" w:rsidP="00DB1000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sr-Cyrl-ME"/>
        </w:rPr>
      </w:pPr>
      <w:r w:rsidRPr="00DA5C3E">
        <w:rPr>
          <w:rFonts w:ascii="Times New Roman" w:eastAsia="DengXian" w:hAnsi="Times New Roman"/>
          <w:b/>
          <w:bCs/>
          <w:sz w:val="24"/>
          <w:szCs w:val="24"/>
          <w:u w:val="single"/>
          <w:lang w:eastAsia="zh-CN" w:bidi="he-IL"/>
        </w:rPr>
        <w:t>РАСПОРЕД ПОЛАГАЊА МАТУРСКОГ ПРАКТИЧНОГ ИСПИТА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Понедељак 13.06.2022. – Гинекологија са негом 14:00ч.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Добрила Дедић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Вера Симић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Сања Кесер 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Понедељак 13.06.2022. – Гинекологија са негом 15:00ч.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Добрила Дедић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Андреј Павловић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Сања Кесер 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Уторак 14.06.2022. – Педијатрија са негом 11:00ч.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val="sr-Latn-RS" w:eastAsia="zh-CN" w:bidi="he-IL"/>
        </w:rPr>
        <w:t>M</w:t>
      </w:r>
      <w:r w:rsidRPr="00DA5C3E">
        <w:rPr>
          <w:rFonts w:eastAsia="DengXian"/>
          <w:bCs/>
          <w:lang w:eastAsia="zh-CN" w:bidi="he-IL"/>
        </w:rPr>
        <w:t>илина Александра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Јелена Стаменковић 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Јелена Миловић 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lastRenderedPageBreak/>
        <w:t xml:space="preserve">Уторак 14.06.2022. – Акушерство са негом 11:00ч.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Добрила Дедић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Анита Стојчић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Драгана Мраковић 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Уторак 14.06.2022. – Акушерство са негом 14:00ч.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Добрила Дедић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Невена Узелац  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Сања Кесер </w:t>
      </w:r>
    </w:p>
    <w:p w:rsidR="00D71BE9" w:rsidRPr="00DA5C3E" w:rsidRDefault="00D71BE9" w:rsidP="00D71BE9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Уторак 14.06.2022. – Акушерство са негом 16:00ч.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Добрила Дедић</w:t>
      </w:r>
    </w:p>
    <w:p w:rsidR="00D71BE9" w:rsidRPr="00DA5C3E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 xml:space="preserve">Андреј Павловић  </w:t>
      </w:r>
    </w:p>
    <w:p w:rsidR="00D71BE9" w:rsidRPr="004D3E9C" w:rsidRDefault="00D71BE9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DA5C3E">
        <w:rPr>
          <w:rFonts w:eastAsia="DengXian"/>
          <w:bCs/>
          <w:lang w:eastAsia="zh-CN" w:bidi="he-IL"/>
        </w:rPr>
        <w:t>Невена Узелац</w:t>
      </w:r>
    </w:p>
    <w:p w:rsidR="00D71BE9" w:rsidRPr="004D3E9C" w:rsidRDefault="00D71BE9" w:rsidP="00DB100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 xml:space="preserve">Сви наставници стручног већа су били ангажовани у Пилот пројекту државне матуре и следећи ученици: Берисавац Марија 4-1, Уна Керезовић 3-1, Ивана Ничетовић 4-2 и Мина Кораћ 4-1. </w:t>
      </w:r>
    </w:p>
    <w:p w:rsidR="00D71BE9" w:rsidRPr="00DA5C3E" w:rsidRDefault="00D71BE9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Latn-RS"/>
        </w:rPr>
        <w:t>Н</w:t>
      </w:r>
      <w:r w:rsidRPr="00DA5C3E">
        <w:rPr>
          <w:rFonts w:ascii="Times New Roman" w:hAnsi="Times New Roman"/>
          <w:b/>
          <w:sz w:val="24"/>
          <w:szCs w:val="24"/>
          <w:u w:val="single"/>
        </w:rPr>
        <w:t>аставници  образовног профила који су  ангажовани у уписним комисијама</w:t>
      </w:r>
    </w:p>
    <w:p w:rsidR="00D71BE9" w:rsidRPr="00DA5C3E" w:rsidRDefault="00D71BE9" w:rsidP="00DB1000">
      <w:pPr>
        <w:pStyle w:val="ListParagraph"/>
        <w:numPr>
          <w:ilvl w:val="0"/>
          <w:numId w:val="8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Невена Узелац</w:t>
      </w:r>
    </w:p>
    <w:p w:rsidR="00D71BE9" w:rsidRPr="00DA5C3E" w:rsidRDefault="00D71BE9" w:rsidP="00DB1000">
      <w:pPr>
        <w:pStyle w:val="ListParagraph"/>
        <w:numPr>
          <w:ilvl w:val="0"/>
          <w:numId w:val="8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Драгана Мраковић</w:t>
      </w:r>
    </w:p>
    <w:p w:rsidR="00D71BE9" w:rsidRPr="004D3E9C" w:rsidRDefault="00D71BE9" w:rsidP="00DB1000">
      <w:pPr>
        <w:pStyle w:val="ListParagraph"/>
        <w:numPr>
          <w:ilvl w:val="0"/>
          <w:numId w:val="8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Марија Пантић</w:t>
      </w:r>
    </w:p>
    <w:p w:rsidR="00D71BE9" w:rsidRPr="004D3E9C" w:rsidRDefault="00D71BE9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sr-Cyrl-ME"/>
        </w:rPr>
      </w:pPr>
      <w:r w:rsidRPr="00DA5C3E">
        <w:rPr>
          <w:rFonts w:ascii="Times New Roman" w:hAnsi="Times New Roman"/>
          <w:b/>
          <w:sz w:val="24"/>
          <w:szCs w:val="24"/>
          <w:u w:val="single"/>
          <w:lang w:val="sr-Cyrl-ME"/>
        </w:rPr>
        <w:t>Анализа успеха на крају другог полугодишта (извештај ПП служба)</w:t>
      </w:r>
    </w:p>
    <w:p w:rsidR="00D71BE9" w:rsidRPr="00DA5C3E" w:rsidRDefault="00D71BE9" w:rsidP="00D71BE9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848735" cy="27705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E9" w:rsidRPr="004D3E9C" w:rsidRDefault="00D71BE9" w:rsidP="004D3E9C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1B43AFD" wp14:editId="2A47E4BD">
            <wp:extent cx="3364230" cy="2435860"/>
            <wp:effectExtent l="0" t="0" r="762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E9" w:rsidRPr="00DA5C3E" w:rsidRDefault="00D71BE9" w:rsidP="00DB1000">
      <w:pPr>
        <w:numPr>
          <w:ilvl w:val="0"/>
          <w:numId w:val="32"/>
        </w:numPr>
        <w:spacing w:after="0" w:line="360" w:lineRule="auto"/>
        <w:jc w:val="both"/>
        <w:rPr>
          <w:b/>
        </w:rPr>
      </w:pPr>
      <w:r w:rsidRPr="00DA5C3E">
        <w:rPr>
          <w:b/>
        </w:rPr>
        <w:t>ЗАВРШНИ ИЗВЕШТАЈ - ИНТЕРНА ЧЕК ЛИСТА ЗА ПРЕГЛЕД ПЛАНОВА НАСТАВНИКА</w:t>
      </w:r>
    </w:p>
    <w:p w:rsidR="00D71BE9" w:rsidRPr="004D3E9C" w:rsidRDefault="004D3E9C" w:rsidP="00D71BE9">
      <w:pPr>
        <w:spacing w:line="360" w:lineRule="auto"/>
        <w:jc w:val="both"/>
        <w:rPr>
          <w:b/>
          <w:lang w:val="en-US"/>
        </w:rPr>
      </w:pPr>
      <w:r>
        <w:rPr>
          <w:b/>
        </w:rPr>
        <w:t xml:space="preserve">Шк.год. 2021/2022 </w:t>
      </w:r>
    </w:p>
    <w:p w:rsidR="00D71BE9" w:rsidRPr="004D3E9C" w:rsidRDefault="004D3E9C" w:rsidP="00D71BE9">
      <w:pPr>
        <w:spacing w:line="360" w:lineRule="auto"/>
        <w:jc w:val="both"/>
        <w:rPr>
          <w:b/>
          <w:lang w:val="en-US"/>
        </w:rPr>
      </w:pPr>
      <w:r>
        <w:rPr>
          <w:b/>
        </w:rPr>
        <w:t>ПРВО И ДРУГО ПОЛУГОДИШТЕ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  <w:color w:val="C00000"/>
        </w:rPr>
        <w:t xml:space="preserve">Напомена: </w:t>
      </w:r>
      <w:r w:rsidRPr="00DA5C3E">
        <w:rPr>
          <w:b/>
        </w:rPr>
        <w:t>Према препорукама Минитрства просвете, науке и технолошког развоја за област планирања наставе у школској 2021/2022. години, планови наставника су обликовани путем сарадње наставника у оквиру наставних предмета. Наставници који имају својство наставника приправника су самостално израђивали своје оперативне планове и достављали педагогу школе. Евалуација је рађена путем процене процеса планирања сваког наставника и доприноса укупном планирању наставе у оквиру свих наставних предмета. Индикатори вредновања области квалитета налазе се у прилогу овог извештаја. Свака чек листа примењена је индивидуално за сваког наставника. Чек листа се састоји од 23 индикатора. Препоруке за унапређивање процеса операционализације садржаја наставе и учења се налазе у чек листама сваког наставника.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rPr>
          <w:b/>
        </w:rPr>
        <w:t>Опште препоруке за све наставнике: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У оперативним плановима наводити прецизне начине процеса самоевалуације рада наставника у за то предвиђену рубрику.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Израђивати посебне оперативне планове за блок наставу са датумом/врееном реализације.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Прецизирати процес корелације са садржајима других наставних предмета и областима/модулима.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Прецизирати употребу дигиталне технологије, односно дигиталних алата тамо где је то могуће и ускладити са писаним припремама за час.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 xml:space="preserve">У случају да Стручно веће није утврдило модел педагошке свеске која се користи у процени и бележењу постигнућа ученика, користити модел </w:t>
      </w:r>
      <w:r w:rsidRPr="00DA5C3E">
        <w:rPr>
          <w:rFonts w:ascii="Times New Roman" w:hAnsi="Times New Roman"/>
          <w:b/>
          <w:sz w:val="24"/>
          <w:szCs w:val="24"/>
        </w:rPr>
        <w:lastRenderedPageBreak/>
        <w:t xml:space="preserve">педагошке свеске коју су обликовали стручни сарадници школе и усклађивати критеријуме оцењивања у сарадњи са педагогом ваше школе.  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Интензивирати сарадњу са педагошко-психолошком службом у циљу пружања додатне подршке ученицима којима је таква подршка потребна.</w:t>
      </w:r>
    </w:p>
    <w:p w:rsidR="00D71BE9" w:rsidRPr="00DA5C3E" w:rsidRDefault="00D71BE9" w:rsidP="00DB100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5C3E">
        <w:rPr>
          <w:rFonts w:ascii="Times New Roman" w:hAnsi="Times New Roman"/>
          <w:b/>
          <w:sz w:val="24"/>
          <w:szCs w:val="24"/>
        </w:rPr>
        <w:t>У случају да се у одељењу остварује ИОП1 или ИОП2, навести иницијале ученика са којим се остварује такав облик рада.</w:t>
      </w:r>
    </w:p>
    <w:p w:rsidR="00D71BE9" w:rsidRPr="004D3E9C" w:rsidRDefault="00D71BE9" w:rsidP="00D71BE9">
      <w:pPr>
        <w:spacing w:line="360" w:lineRule="auto"/>
        <w:jc w:val="both"/>
        <w:rPr>
          <w:b/>
          <w:lang w:val="en-US"/>
        </w:rPr>
      </w:pPr>
      <w:r w:rsidRPr="00DA5C3E">
        <w:rPr>
          <w:b/>
        </w:rPr>
        <w:t>Општа оцена  4 – прво по</w:t>
      </w:r>
      <w:r w:rsidR="004D3E9C">
        <w:rPr>
          <w:b/>
        </w:rPr>
        <w:t>лугодиште и друго полугодиште 4</w:t>
      </w:r>
    </w:p>
    <w:p w:rsidR="00D71BE9" w:rsidRPr="004D3E9C" w:rsidRDefault="00D71BE9" w:rsidP="004D3E9C">
      <w:pPr>
        <w:spacing w:line="360" w:lineRule="auto"/>
        <w:jc w:val="both"/>
        <w:rPr>
          <w:b/>
          <w:u w:val="single"/>
          <w:lang w:val="en-US"/>
        </w:rPr>
      </w:pPr>
      <w:r w:rsidRPr="00DA5C3E">
        <w:rPr>
          <w:b/>
          <w:u w:val="single"/>
        </w:rPr>
        <w:t>Стручно веће наставника образовног профи</w:t>
      </w:r>
      <w:r w:rsidR="004D3E9C">
        <w:rPr>
          <w:b/>
          <w:u w:val="single"/>
        </w:rPr>
        <w:t>ла гинеколошко акушерска сестра</w:t>
      </w:r>
    </w:p>
    <w:p w:rsidR="00D71BE9" w:rsidRPr="00DA5C3E" w:rsidRDefault="00D71BE9" w:rsidP="00D71BE9">
      <w:pPr>
        <w:pStyle w:val="ListParagraph"/>
        <w:spacing w:line="36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DA5C3E">
        <w:rPr>
          <w:rFonts w:ascii="Times New Roman" w:hAnsi="Times New Roman"/>
          <w:b/>
          <w:sz w:val="24"/>
          <w:szCs w:val="24"/>
          <w:u w:val="single"/>
        </w:rPr>
        <w:t xml:space="preserve">Оцена </w:t>
      </w:r>
      <w:r w:rsidRPr="00DA5C3E">
        <w:rPr>
          <w:rFonts w:ascii="Times New Roman" w:hAnsi="Times New Roman"/>
          <w:b/>
          <w:color w:val="FF0000"/>
          <w:sz w:val="24"/>
          <w:szCs w:val="24"/>
          <w:u w:val="single"/>
        </w:rPr>
        <w:t>4</w:t>
      </w:r>
    </w:p>
    <w:p w:rsidR="00D71BE9" w:rsidRPr="00DA5C3E" w:rsidRDefault="00D71BE9" w:rsidP="004D3E9C">
      <w:pPr>
        <w:spacing w:after="0" w:line="360" w:lineRule="auto"/>
        <w:jc w:val="both"/>
        <w:rPr>
          <w:b/>
        </w:rPr>
      </w:pPr>
      <w:r w:rsidRPr="00DA5C3E">
        <w:rPr>
          <w:b/>
        </w:rPr>
        <w:t>1 – нису заступљени захтеви  планирања   0 %</w:t>
      </w:r>
    </w:p>
    <w:p w:rsidR="00D71BE9" w:rsidRPr="00DA5C3E" w:rsidRDefault="00D71BE9" w:rsidP="004D3E9C">
      <w:pPr>
        <w:spacing w:after="0" w:line="360" w:lineRule="auto"/>
        <w:jc w:val="both"/>
        <w:rPr>
          <w:b/>
        </w:rPr>
      </w:pPr>
      <w:r w:rsidRPr="00DA5C3E">
        <w:rPr>
          <w:b/>
        </w:rPr>
        <w:t>2 – мало заступљени захтеви  планирања 0  %</w:t>
      </w:r>
    </w:p>
    <w:p w:rsidR="00D71BE9" w:rsidRPr="00DA5C3E" w:rsidRDefault="00D71BE9" w:rsidP="004D3E9C">
      <w:pPr>
        <w:spacing w:after="0" w:line="360" w:lineRule="auto"/>
        <w:jc w:val="both"/>
        <w:rPr>
          <w:b/>
        </w:rPr>
      </w:pPr>
      <w:r w:rsidRPr="00DA5C3E">
        <w:rPr>
          <w:b/>
        </w:rPr>
        <w:t>3 – заступљени захтеви планирања              0 %</w:t>
      </w:r>
    </w:p>
    <w:p w:rsidR="00D71BE9" w:rsidRPr="004D3E9C" w:rsidRDefault="00D71BE9" w:rsidP="004D3E9C">
      <w:pPr>
        <w:spacing w:after="0" w:line="360" w:lineRule="auto"/>
        <w:jc w:val="both"/>
        <w:rPr>
          <w:b/>
          <w:color w:val="C00000"/>
          <w:lang w:val="en-US"/>
        </w:rPr>
      </w:pPr>
      <w:r w:rsidRPr="00DA5C3E">
        <w:rPr>
          <w:b/>
          <w:color w:val="C00000"/>
        </w:rPr>
        <w:t>4 – добро заст</w:t>
      </w:r>
      <w:r w:rsidR="004D3E9C">
        <w:rPr>
          <w:b/>
          <w:color w:val="C00000"/>
        </w:rPr>
        <w:t>упљени захтеви  планирања  100%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590"/>
        <w:gridCol w:w="540"/>
        <w:gridCol w:w="630"/>
        <w:gridCol w:w="540"/>
        <w:gridCol w:w="630"/>
        <w:gridCol w:w="540"/>
        <w:gridCol w:w="450"/>
        <w:gridCol w:w="540"/>
        <w:gridCol w:w="450"/>
        <w:gridCol w:w="630"/>
        <w:gridCol w:w="540"/>
        <w:gridCol w:w="540"/>
        <w:gridCol w:w="1080"/>
      </w:tblGrid>
      <w:tr w:rsidR="00D71BE9" w:rsidRPr="00DA5C3E" w:rsidTr="00A7571F">
        <w:tc>
          <w:tcPr>
            <w:tcW w:w="192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59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Бр.индикатора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ГП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10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12</w:t>
            </w:r>
          </w:p>
        </w:tc>
        <w:tc>
          <w:tcPr>
            <w:tcW w:w="450" w:type="dxa"/>
            <w:shd w:val="clear" w:color="auto" w:fill="8496B0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ОЦЕНА</w:t>
            </w:r>
          </w:p>
        </w:tc>
      </w:tr>
      <w:tr w:rsidR="00D71BE9" w:rsidRPr="00DA5C3E" w:rsidTr="00A7571F">
        <w:trPr>
          <w:trHeight w:val="210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  <w:color w:val="FF0000"/>
              </w:rPr>
            </w:pPr>
            <w:r w:rsidRPr="00DA5C3E">
              <w:rPr>
                <w:b/>
              </w:rPr>
              <w:t>Сања Кесер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rPr>
          <w:trHeight w:val="300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Даница Бабић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-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-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  <w:color w:val="FF0000"/>
              </w:rPr>
            </w:pPr>
            <w:r w:rsidRPr="00DA5C3E">
              <w:rPr>
                <w:b/>
              </w:rPr>
              <w:t>Мраковић Драгана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Симић Вера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Ђурђија Милић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Анита Стојчић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Јелена Миловић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Весна Вергаш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б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Невена Узелац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Андреј Павловиић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приправник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</w:p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/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A7571F">
        <w:trPr>
          <w:trHeight w:val="105"/>
        </w:trPr>
        <w:tc>
          <w:tcPr>
            <w:tcW w:w="192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lastRenderedPageBreak/>
              <w:t>Марија Пантић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приправник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</w:tbl>
    <w:p w:rsidR="00D71BE9" w:rsidRPr="004D3E9C" w:rsidRDefault="00D71BE9" w:rsidP="00D71BE9">
      <w:pPr>
        <w:spacing w:line="360" w:lineRule="auto"/>
        <w:jc w:val="both"/>
        <w:rPr>
          <w:b/>
          <w:u w:val="single"/>
          <w:lang w:val="en-US"/>
        </w:rPr>
      </w:pPr>
    </w:p>
    <w:p w:rsidR="00D71BE9" w:rsidRPr="004D3E9C" w:rsidRDefault="00D71BE9" w:rsidP="00D71BE9">
      <w:pPr>
        <w:spacing w:line="360" w:lineRule="auto"/>
        <w:jc w:val="both"/>
        <w:rPr>
          <w:b/>
          <w:lang w:val="en-US"/>
        </w:rPr>
      </w:pPr>
      <w:r w:rsidRPr="00DA5C3E">
        <w:rPr>
          <w:b/>
        </w:rPr>
        <w:t>ИНТЕРНА ЧЕК ЛИСТА ЗА ПРЕГЛЕД  ПЛАНОВ</w:t>
      </w:r>
      <w:r w:rsidR="004D3E9C">
        <w:rPr>
          <w:b/>
        </w:rPr>
        <w:t>А НАСТАВНИКА ПРЕМА ИНДИКАТОРИМА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>Шк. год. 2021/2022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 xml:space="preserve">Име и презиме наставника: </w:t>
      </w:r>
    </w:p>
    <w:p w:rsidR="00D71BE9" w:rsidRPr="004D3E9C" w:rsidRDefault="00D71BE9" w:rsidP="004D3E9C">
      <w:pPr>
        <w:spacing w:line="360" w:lineRule="auto"/>
        <w:ind w:left="-900"/>
        <w:jc w:val="both"/>
        <w:rPr>
          <w:b/>
          <w:color w:val="FF0000"/>
          <w:lang w:val="en-US"/>
        </w:rPr>
      </w:pPr>
      <w:r w:rsidRPr="00DA5C3E">
        <w:t xml:space="preserve">               Оцена: заступљеност индикатора вредновања: </w:t>
      </w:r>
    </w:p>
    <w:p w:rsidR="00D71BE9" w:rsidRPr="00DA5C3E" w:rsidRDefault="00D71BE9" w:rsidP="004D3E9C">
      <w:pPr>
        <w:spacing w:after="0" w:line="360" w:lineRule="auto"/>
        <w:jc w:val="both"/>
      </w:pPr>
      <w:r w:rsidRPr="00DA5C3E">
        <w:t>1 – није заступљено  0                1-6 :      ук. 0</w:t>
      </w:r>
    </w:p>
    <w:p w:rsidR="00D71BE9" w:rsidRPr="00DA5C3E" w:rsidRDefault="00D71BE9" w:rsidP="004D3E9C">
      <w:pPr>
        <w:spacing w:after="0" w:line="360" w:lineRule="auto"/>
        <w:jc w:val="both"/>
      </w:pPr>
      <w:r w:rsidRPr="00DA5C3E">
        <w:t>2 – мало заступљено                  7-10:     ук. 0</w:t>
      </w:r>
    </w:p>
    <w:p w:rsidR="00D71BE9" w:rsidRPr="00DA5C3E" w:rsidRDefault="00D71BE9" w:rsidP="004D3E9C">
      <w:pPr>
        <w:spacing w:after="0" w:line="360" w:lineRule="auto"/>
        <w:jc w:val="both"/>
      </w:pPr>
      <w:r w:rsidRPr="00DA5C3E">
        <w:t>3 – заступљено    0                      11-16:   ук. 0</w:t>
      </w:r>
    </w:p>
    <w:p w:rsidR="00D71BE9" w:rsidRPr="004D3E9C" w:rsidRDefault="00D71BE9" w:rsidP="004D3E9C">
      <w:pPr>
        <w:spacing w:after="0" w:line="360" w:lineRule="auto"/>
        <w:jc w:val="both"/>
        <w:rPr>
          <w:b/>
          <w:color w:val="FF0000"/>
          <w:lang w:val="en-US"/>
        </w:rPr>
      </w:pPr>
      <w:r w:rsidRPr="00DA5C3E">
        <w:t xml:space="preserve">4 – добро заступљен                   17-20:   Коначна оцена:  </w:t>
      </w:r>
    </w:p>
    <w:p w:rsidR="00D71BE9" w:rsidRPr="00DA5C3E" w:rsidRDefault="00D71BE9" w:rsidP="00D71BE9">
      <w:pPr>
        <w:spacing w:line="360" w:lineRule="auto"/>
        <w:jc w:val="both"/>
        <w:rPr>
          <w:b/>
        </w:rPr>
      </w:pPr>
      <w:r w:rsidRPr="00DA5C3E">
        <w:t xml:space="preserve">Начин израде оперативних планова: </w:t>
      </w:r>
    </w:p>
    <w:p w:rsidR="00D71BE9" w:rsidRPr="00DA5C3E" w:rsidRDefault="00D71BE9" w:rsidP="00D71BE9">
      <w:pPr>
        <w:spacing w:line="360" w:lineRule="auto"/>
        <w:jc w:val="both"/>
      </w:pPr>
      <w:r w:rsidRPr="00DA5C3E">
        <w:t>(*н.п – није применљиво)</w:t>
      </w:r>
    </w:p>
    <w:tbl>
      <w:tblPr>
        <w:tblW w:w="1116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  <w:gridCol w:w="450"/>
        <w:gridCol w:w="540"/>
        <w:gridCol w:w="450"/>
        <w:gridCol w:w="360"/>
      </w:tblGrid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4D3E9C" w:rsidRDefault="00D71BE9" w:rsidP="00A7571F">
            <w:pPr>
              <w:spacing w:line="360" w:lineRule="auto"/>
              <w:jc w:val="both"/>
              <w:rPr>
                <w:b/>
                <w:lang w:val="en-US"/>
              </w:rPr>
            </w:pPr>
            <w:r w:rsidRPr="00DA5C3E">
              <w:rPr>
                <w:b/>
              </w:rPr>
              <w:t>Оперативно пл</w:t>
            </w:r>
            <w:r w:rsidR="004D3E9C">
              <w:rPr>
                <w:b/>
              </w:rPr>
              <w:t>анирање процеса наставе и учења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A7571F">
            <w:pPr>
              <w:spacing w:line="360" w:lineRule="auto"/>
              <w:jc w:val="both"/>
              <w:rPr>
                <w:b/>
              </w:rPr>
            </w:pPr>
            <w:r w:rsidRPr="00DA5C3E">
              <w:rPr>
                <w:b/>
              </w:rPr>
              <w:t>4</w:t>
            </w: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се може проценити општа оспособљеност и обавештеност наставника за рад у школи (шк. спрема, педагошко-психолошко и методичко образовање и усавршавање; обавештеност о школи, познавање пројекције развоја и годишњег програма рада школе, сагледавање целине наставног образовно-васпитног процеса), каква је стручна припремљеност за планирање наставе.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се види да степен проучености важећег програма наставе и учења и да ли наставник приступа самостално планирању; колико је приступ оригиналан, а колико преписивање туђих или прошлогодишњих планова.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Да ли су добро изабрани садржаји (називи наставних тема, модула, њихов логичан распоред, број часова за поједине теме, трајање обраде комплетне теме и сл.) 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170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У којој мери је наставник планирао и реализовао однос појединих типова часова у оквиру теме 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147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наставник ради и бележи индивиализацију процеса наставе и учења и да ли у напомени бележи да остварује ИОП-1 или ИОП-2 са ученицима којима је потребна додатна овразовна подршка.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225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је наставник правилно вршио избор и унутрашњи распоред наставних садржаја.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420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је видљиво повезивање предвиђених садржаја са сродним садржајима из других наставних предмета и области (корелација, координација и синхронизација са другим наставним предметима/областима)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255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су заступљени различити образовно-васпитни облици рада са ученицима (фронтални, групни, рад у пару, индивидуални ...)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190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У којој мери су заступљене различите методе образовно-васпитног рада на часу (метода усменог излагања, дијалошка метода, метода демонстрације, метода графичког </w:t>
            </w:r>
            <w:r w:rsidRPr="00DA5C3E">
              <w:lastRenderedPageBreak/>
              <w:t>приказивања, метода практичног рада, анализа и рад на тексту, илустративна метода, хеуристички метод и сл.)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lastRenderedPageBreak/>
              <w:t>У коликој мери су планирана наставна средства у складу са могућностима школе (дидактичка средства посебне намене, општеприхваћена и доступна наставна средства, друга доступна средства и сл.).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У коликој мери или колико често наставник уноси корекције и одступања од предвиђеног плана. 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наставник на основу вредновања сопственог рада (самоевалуација) врши корекције у плану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је број часова за обраду појединих наставних тема у глобалном плану усклађен са оперативним плановима (однос предвиђених часова за обраду новог градива и часова за утврђивање)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Ажурност наставника (редовно месечно планирање и достављање планова) – У којој мери је присутно кашњење наставника са достављањем месечних оперативних планова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је план прилагођен општеутврђеном изгледу педагошке документације у школи (да ли је уредан, прегледан, конкретан и потпун)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наставник користи форму и изглед педагошке документације у зависности од облика наставног рада (теоријска настава, вежбе, настава у блоку, ваннаставни облици рада).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су у планирању теме или модула утврђени основни дидактичко-методички елементи (редни број и назив теме или модула, број часова, време обраде, образовно-васпитни циљеви и задаци или исходи, теме, типови часова, место и објекти, наставни облици, наставна средства, радови ученика и сл.)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705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Колико су заступљени различити облици провере знања ученика (часови утврђивања или комбиновани часови), односно писмене и усмене провере знања, пројектни задаци за ученике, практичне активности и вештине ученика.  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22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 xml:space="preserve"> У којој мери су дефинисани и прецизирани исходи учења за наставне јединице/модуле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22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наставник остварује сарадњу са педагошко-психолошком службом у области планирања процеса наставе и учења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380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У којој мери наставник планира употребу дигиталних алата и комбиновани облик наставе (да ли су наведени дигитални алати које користи и да ли се види процес дигитализације наставе у плановима)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642"/>
        </w:trPr>
        <w:tc>
          <w:tcPr>
            <w:tcW w:w="9360" w:type="dxa"/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је наставник при изради оперативних планова остваривао сарадњу са осталим члановима Стручног већа (да ли је у операционализацији садржаја видљива сарадња при изради оперативног плана)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  <w:tr w:rsidR="00D71BE9" w:rsidRPr="00DA5C3E" w:rsidTr="00E3573C">
        <w:trPr>
          <w:trHeight w:val="26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D71BE9" w:rsidRPr="00DA5C3E" w:rsidRDefault="00D71BE9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DA5C3E">
              <w:t>Да ли постоје одступања у евиденцији садржаја наставе у ес дневнику са саджајима који су евидентирани у оперативном плану и без забележених корекцјија и одступања у оперативном плану за наредни месец.</w:t>
            </w: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  <w:tc>
          <w:tcPr>
            <w:tcW w:w="360" w:type="dxa"/>
            <w:shd w:val="clear" w:color="auto" w:fill="auto"/>
          </w:tcPr>
          <w:p w:rsidR="00D71BE9" w:rsidRPr="00DA5C3E" w:rsidRDefault="00D71BE9" w:rsidP="004D3E9C">
            <w:pPr>
              <w:jc w:val="both"/>
              <w:rPr>
                <w:b/>
              </w:rPr>
            </w:pPr>
          </w:p>
        </w:tc>
      </w:tr>
    </w:tbl>
    <w:p w:rsidR="00D71BE9" w:rsidRPr="004D3E9C" w:rsidRDefault="00D71BE9" w:rsidP="00D71BE9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DA5C3E">
        <w:rPr>
          <w:rFonts w:ascii="Times New Roman" w:hAnsi="Times New Roman"/>
          <w:sz w:val="24"/>
          <w:szCs w:val="24"/>
        </w:rPr>
        <w:t xml:space="preserve">Београд,    01.07.2022.  године                                                                                                          </w:t>
      </w:r>
      <w:r w:rsidR="004D3E9C">
        <w:rPr>
          <w:rFonts w:ascii="Times New Roman" w:hAnsi="Times New Roman"/>
          <w:sz w:val="24"/>
          <w:szCs w:val="24"/>
        </w:rPr>
        <w:t xml:space="preserve">                    </w:t>
      </w:r>
    </w:p>
    <w:p w:rsidR="00D71BE9" w:rsidRPr="00DA5C3E" w:rsidRDefault="00D71BE9" w:rsidP="004D3E9C">
      <w:pPr>
        <w:pStyle w:val="ListParagraph"/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>Руководилац стручног већа</w:t>
      </w:r>
    </w:p>
    <w:p w:rsidR="00D71BE9" w:rsidRPr="00DA5C3E" w:rsidRDefault="00D71BE9" w:rsidP="004D3E9C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DA5C3E">
        <w:rPr>
          <w:rFonts w:ascii="Times New Roman" w:hAnsi="Times New Roman"/>
          <w:sz w:val="24"/>
          <w:szCs w:val="24"/>
        </w:rPr>
        <w:t xml:space="preserve">                                                          Миловић Јелена                                  </w:t>
      </w:r>
    </w:p>
    <w:p w:rsidR="00E3573C" w:rsidRDefault="00E3573C" w:rsidP="004D3E9C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E3573C" w:rsidRDefault="00E3573C" w:rsidP="004D3E9C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4D3E9C" w:rsidRPr="004D3E9C" w:rsidRDefault="004D3E9C" w:rsidP="004D3E9C">
      <w:pPr>
        <w:spacing w:line="360" w:lineRule="auto"/>
        <w:jc w:val="both"/>
        <w:rPr>
          <w:b/>
          <w:sz w:val="28"/>
          <w:szCs w:val="28"/>
          <w:u w:val="single"/>
          <w:lang w:val="en-US"/>
        </w:rPr>
      </w:pPr>
      <w:r w:rsidRPr="00802B2F">
        <w:rPr>
          <w:b/>
          <w:sz w:val="28"/>
          <w:szCs w:val="28"/>
          <w:u w:val="single"/>
        </w:rPr>
        <w:lastRenderedPageBreak/>
        <w:t>Извештај о раду стручног већа образовног профила  здравствени неговатељ за школску 202</w:t>
      </w:r>
      <w:r w:rsidRPr="00802B2F">
        <w:rPr>
          <w:b/>
          <w:sz w:val="28"/>
          <w:szCs w:val="28"/>
          <w:u w:val="single"/>
          <w:lang w:val="sr-Latn-RS"/>
        </w:rPr>
        <w:t>1</w:t>
      </w:r>
      <w:r w:rsidRPr="00802B2F">
        <w:rPr>
          <w:b/>
          <w:sz w:val="28"/>
          <w:szCs w:val="28"/>
          <w:u w:val="single"/>
        </w:rPr>
        <w:t>/202</w:t>
      </w:r>
      <w:r w:rsidRPr="00802B2F">
        <w:rPr>
          <w:b/>
          <w:sz w:val="28"/>
          <w:szCs w:val="28"/>
          <w:u w:val="single"/>
          <w:lang w:val="sr-Latn-RS"/>
        </w:rPr>
        <w:t>2</w:t>
      </w:r>
      <w:r>
        <w:rPr>
          <w:b/>
          <w:sz w:val="28"/>
          <w:szCs w:val="28"/>
          <w:u w:val="single"/>
        </w:rPr>
        <w:t xml:space="preserve"> годину</w:t>
      </w:r>
    </w:p>
    <w:p w:rsidR="004D3E9C" w:rsidRPr="004D3E9C" w:rsidRDefault="004D3E9C" w:rsidP="00DB1000">
      <w:pPr>
        <w:numPr>
          <w:ilvl w:val="0"/>
          <w:numId w:val="92"/>
        </w:numPr>
        <w:spacing w:after="0" w:line="360" w:lineRule="auto"/>
        <w:jc w:val="both"/>
        <w:rPr>
          <w:b/>
          <w:u w:val="single"/>
        </w:rPr>
      </w:pPr>
      <w:bookmarkStart w:id="3" w:name="_Hlk108519006"/>
      <w:r w:rsidRPr="00802B2F">
        <w:rPr>
          <w:b/>
          <w:u w:val="single"/>
        </w:rPr>
        <w:t>Извештај о раду стручног већа образовног профила  здравствени неговатељ прво полугодиште</w:t>
      </w:r>
      <w:bookmarkEnd w:id="3"/>
    </w:p>
    <w:p w:rsidR="004D3E9C" w:rsidRPr="00802B2F" w:rsidRDefault="004D3E9C" w:rsidP="00DB1000">
      <w:pPr>
        <w:numPr>
          <w:ilvl w:val="0"/>
          <w:numId w:val="30"/>
        </w:numPr>
        <w:spacing w:after="0" w:line="360" w:lineRule="auto"/>
        <w:ind w:left="644"/>
        <w:jc w:val="both"/>
        <w:rPr>
          <w:b/>
          <w:u w:val="single"/>
        </w:rPr>
      </w:pPr>
      <w:r w:rsidRPr="00802B2F">
        <w:rPr>
          <w:b/>
          <w:u w:val="single"/>
        </w:rPr>
        <w:t>Имена наставника који чине стручно веће  на дан 01.09.2021. године: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>Бабић Даница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>Узелац Невена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 xml:space="preserve">Ћираковић Милица 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>Ђукановић Тијана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rPr>
          <w:lang w:val="sr-Latn-RS"/>
        </w:rPr>
        <w:t>Милић Ђурђија</w:t>
      </w:r>
    </w:p>
    <w:p w:rsidR="004D3E9C" w:rsidRPr="00802B2F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>Павловић Андреј</w:t>
      </w:r>
      <w:r w:rsidRPr="00802B2F">
        <w:rPr>
          <w:lang w:val="sr-Latn-RS"/>
        </w:rPr>
        <w:t xml:space="preserve"> </w:t>
      </w:r>
      <w:r w:rsidRPr="00802B2F">
        <w:t>до (20.06.2022. године)</w:t>
      </w:r>
    </w:p>
    <w:p w:rsidR="004D3E9C" w:rsidRPr="004D3E9C" w:rsidRDefault="004D3E9C" w:rsidP="00DB1000">
      <w:pPr>
        <w:numPr>
          <w:ilvl w:val="0"/>
          <w:numId w:val="45"/>
        </w:numPr>
        <w:spacing w:after="0" w:line="360" w:lineRule="auto"/>
        <w:jc w:val="both"/>
      </w:pPr>
      <w:r w:rsidRPr="00802B2F">
        <w:t>Пешић Гордана</w:t>
      </w:r>
    </w:p>
    <w:p w:rsidR="004D3E9C" w:rsidRPr="004D3E9C" w:rsidRDefault="004D3E9C" w:rsidP="00DB1000">
      <w:pPr>
        <w:numPr>
          <w:ilvl w:val="0"/>
          <w:numId w:val="30"/>
        </w:numPr>
        <w:spacing w:after="0" w:line="360" w:lineRule="auto"/>
        <w:ind w:left="644"/>
        <w:jc w:val="both"/>
        <w:rPr>
          <w:b/>
          <w:u w:val="single"/>
        </w:rPr>
      </w:pPr>
      <w:r w:rsidRPr="00802B2F">
        <w:rPr>
          <w:b/>
          <w:u w:val="single"/>
        </w:rPr>
        <w:t xml:space="preserve">У складу са препорукама за спречавање ширења епидемије, направљен је распоред одржавања наставе по учионицама и кабинетима обе зграде наше школе. </w:t>
      </w:r>
    </w:p>
    <w:p w:rsidR="004D3E9C" w:rsidRPr="004D3E9C" w:rsidRDefault="004D3E9C" w:rsidP="00DB1000">
      <w:pPr>
        <w:numPr>
          <w:ilvl w:val="0"/>
          <w:numId w:val="30"/>
        </w:numPr>
        <w:spacing w:after="0" w:line="360" w:lineRule="auto"/>
        <w:ind w:left="644"/>
        <w:jc w:val="both"/>
        <w:rPr>
          <w:b/>
          <w:u w:val="single"/>
          <w:lang w:val="sr-Cyrl-ME"/>
        </w:rPr>
      </w:pPr>
      <w:r w:rsidRPr="00802B2F">
        <w:rPr>
          <w:b/>
          <w:u w:val="single"/>
          <w:lang w:val="sr-Cyrl-ME"/>
        </w:rPr>
        <w:t>На састанку  стручног већа  одржаном 24.08.2021. године извршена је подела</w:t>
      </w:r>
      <w:r w:rsidRPr="00802B2F">
        <w:rPr>
          <w:b/>
          <w:lang w:val="sr-Cyrl-ME"/>
        </w:rPr>
        <w:t xml:space="preserve"> </w:t>
      </w:r>
      <w:r w:rsidRPr="00802B2F">
        <w:rPr>
          <w:b/>
          <w:u w:val="single"/>
          <w:lang w:val="sr-Cyrl-ME"/>
        </w:rPr>
        <w:t>предмета на наставнике</w:t>
      </w:r>
    </w:p>
    <w:p w:rsidR="004D3E9C" w:rsidRPr="00802B2F" w:rsidRDefault="004D3E9C" w:rsidP="004D3E9C">
      <w:pPr>
        <w:spacing w:line="360" w:lineRule="auto"/>
        <w:jc w:val="both"/>
        <w:rPr>
          <w:b/>
        </w:rPr>
      </w:pPr>
      <w:r w:rsidRPr="00802B2F">
        <w:rPr>
          <w:b/>
        </w:rPr>
        <w:t>ПРВА СМЕНА</w:t>
      </w:r>
    </w:p>
    <w:p w:rsidR="004D3E9C" w:rsidRPr="00802B2F" w:rsidRDefault="004D3E9C" w:rsidP="004D3E9C">
      <w:pPr>
        <w:spacing w:line="360" w:lineRule="auto"/>
        <w:jc w:val="both"/>
      </w:pPr>
      <w:r w:rsidRPr="00802B2F">
        <w:t>Наставник: Ђурђија Милић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1405"/>
        <w:gridCol w:w="1490"/>
        <w:gridCol w:w="1280"/>
        <w:gridCol w:w="1446"/>
        <w:gridCol w:w="1591"/>
      </w:tblGrid>
      <w:tr w:rsidR="004D3E9C" w:rsidRPr="00802B2F" w:rsidTr="00D839E6">
        <w:tc>
          <w:tcPr>
            <w:tcW w:w="1644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405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490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280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446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591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64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– вежбе</w:t>
            </w:r>
          </w:p>
        </w:tc>
        <w:tc>
          <w:tcPr>
            <w:tcW w:w="140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4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28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15:30-19:15</w:t>
            </w:r>
          </w:p>
        </w:tc>
        <w:tc>
          <w:tcPr>
            <w:tcW w:w="144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Учионица 25а</w:t>
            </w:r>
          </w:p>
        </w:tc>
        <w:tc>
          <w:tcPr>
            <w:tcW w:w="159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Делиградска </w:t>
            </w:r>
          </w:p>
        </w:tc>
      </w:tr>
      <w:tr w:rsidR="004D3E9C" w:rsidRPr="00802B2F" w:rsidTr="00D839E6">
        <w:tc>
          <w:tcPr>
            <w:tcW w:w="164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40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4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Уторак</w:t>
            </w: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</w:tc>
        <w:tc>
          <w:tcPr>
            <w:tcW w:w="128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14:00-16:15</w:t>
            </w:r>
          </w:p>
        </w:tc>
        <w:tc>
          <w:tcPr>
            <w:tcW w:w="144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Кабинет исхране</w:t>
            </w:r>
          </w:p>
        </w:tc>
        <w:tc>
          <w:tcPr>
            <w:tcW w:w="159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64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40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4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28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14:00-17:45</w:t>
            </w:r>
          </w:p>
        </w:tc>
        <w:tc>
          <w:tcPr>
            <w:tcW w:w="144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Учионица 25а</w:t>
            </w:r>
          </w:p>
        </w:tc>
        <w:tc>
          <w:tcPr>
            <w:tcW w:w="159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64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40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4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Петак</w:t>
            </w:r>
          </w:p>
        </w:tc>
        <w:tc>
          <w:tcPr>
            <w:tcW w:w="128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13:30-16:30</w:t>
            </w:r>
          </w:p>
        </w:tc>
        <w:tc>
          <w:tcPr>
            <w:tcW w:w="144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Кабинет 1</w:t>
            </w:r>
          </w:p>
        </w:tc>
        <w:tc>
          <w:tcPr>
            <w:tcW w:w="159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Андреј Павловић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1393"/>
        <w:gridCol w:w="1484"/>
        <w:gridCol w:w="1261"/>
        <w:gridCol w:w="1436"/>
        <w:gridCol w:w="1590"/>
      </w:tblGrid>
      <w:tr w:rsidR="004D3E9C" w:rsidRPr="00802B2F" w:rsidTr="00D839E6">
        <w:tc>
          <w:tcPr>
            <w:tcW w:w="169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39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48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26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43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5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69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Здрвствена нега - вежбе</w:t>
            </w:r>
          </w:p>
        </w:tc>
        <w:tc>
          <w:tcPr>
            <w:tcW w:w="139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48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26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15:30-19:00</w:t>
            </w:r>
          </w:p>
        </w:tc>
        <w:tc>
          <w:tcPr>
            <w:tcW w:w="143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Кабинет 3</w:t>
            </w:r>
          </w:p>
        </w:tc>
        <w:tc>
          <w:tcPr>
            <w:tcW w:w="15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69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Здравствена </w:t>
            </w:r>
            <w:r w:rsidRPr="00802B2F">
              <w:lastRenderedPageBreak/>
              <w:t>нега - вежбе</w:t>
            </w:r>
          </w:p>
        </w:tc>
        <w:tc>
          <w:tcPr>
            <w:tcW w:w="139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lastRenderedPageBreak/>
              <w:t>III</w:t>
            </w:r>
            <w:r w:rsidRPr="00802B2F">
              <w:t>/14</w:t>
            </w:r>
          </w:p>
        </w:tc>
        <w:tc>
          <w:tcPr>
            <w:tcW w:w="148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26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14:00-</w:t>
            </w:r>
            <w:r w:rsidRPr="00802B2F">
              <w:lastRenderedPageBreak/>
              <w:t>18:00</w:t>
            </w:r>
          </w:p>
        </w:tc>
        <w:tc>
          <w:tcPr>
            <w:tcW w:w="143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lastRenderedPageBreak/>
              <w:t>Кабинет 1</w:t>
            </w:r>
          </w:p>
        </w:tc>
        <w:tc>
          <w:tcPr>
            <w:tcW w:w="15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Делиградска </w:t>
            </w:r>
          </w:p>
        </w:tc>
      </w:tr>
    </w:tbl>
    <w:p w:rsidR="004D3E9C" w:rsidRPr="00802B2F" w:rsidRDefault="004D3E9C" w:rsidP="004D3E9C">
      <w:pPr>
        <w:tabs>
          <w:tab w:val="left" w:pos="5610"/>
        </w:tabs>
        <w:spacing w:line="360" w:lineRule="auto"/>
        <w:jc w:val="both"/>
      </w:pPr>
      <w:r w:rsidRPr="00802B2F">
        <w:lastRenderedPageBreak/>
        <w:t>Наставник: Тијана Ђукановић</w:t>
      </w:r>
      <w:r w:rsidRPr="00802B2F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399"/>
        <w:gridCol w:w="1394"/>
        <w:gridCol w:w="1270"/>
        <w:gridCol w:w="1441"/>
        <w:gridCol w:w="1590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399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39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27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44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5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399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394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Уторак</w:t>
            </w:r>
          </w:p>
        </w:tc>
        <w:tc>
          <w:tcPr>
            <w:tcW w:w="127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11:00-16:15</w:t>
            </w:r>
          </w:p>
        </w:tc>
        <w:tc>
          <w:tcPr>
            <w:tcW w:w="1441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Кабинет 2</w:t>
            </w:r>
          </w:p>
        </w:tc>
        <w:tc>
          <w:tcPr>
            <w:tcW w:w="159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Делиградска 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Маја Јовановић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1509"/>
        <w:gridCol w:w="1531"/>
        <w:gridCol w:w="1447"/>
        <w:gridCol w:w="1514"/>
        <w:gridCol w:w="1577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 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10:00-13:45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Кабинет 3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Уторак</w:t>
            </w: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14:00-19:15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Учионица 15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Делиградска 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08:00-11:45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Учионица 25а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Невена Узелац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404"/>
        <w:gridCol w:w="1489"/>
        <w:gridCol w:w="1278"/>
        <w:gridCol w:w="1445"/>
        <w:gridCol w:w="1590"/>
      </w:tblGrid>
      <w:tr w:rsidR="004D3E9C" w:rsidRPr="00802B2F" w:rsidTr="00D839E6">
        <w:tc>
          <w:tcPr>
            <w:tcW w:w="1650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404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489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278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445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590" w:type="dxa"/>
          </w:tcPr>
          <w:p w:rsidR="004D3E9C" w:rsidRPr="00802B2F" w:rsidRDefault="004D3E9C" w:rsidP="00D839E6">
            <w:pPr>
              <w:tabs>
                <w:tab w:val="center" w:pos="4320"/>
                <w:tab w:val="right" w:pos="8640"/>
              </w:tabs>
              <w:spacing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Даница Бабић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417"/>
        <w:gridCol w:w="1413"/>
        <w:gridCol w:w="1300"/>
        <w:gridCol w:w="1455"/>
        <w:gridCol w:w="1569"/>
      </w:tblGrid>
      <w:tr w:rsidR="004D3E9C" w:rsidRPr="00802B2F" w:rsidTr="00D839E6">
        <w:tc>
          <w:tcPr>
            <w:tcW w:w="17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41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41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30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45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569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41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41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Уторак</w:t>
            </w:r>
          </w:p>
        </w:tc>
        <w:tc>
          <w:tcPr>
            <w:tcW w:w="130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 xml:space="preserve">14:00-19:15 </w:t>
            </w:r>
          </w:p>
        </w:tc>
        <w:tc>
          <w:tcPr>
            <w:tcW w:w="145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Кабинет 4</w:t>
            </w:r>
          </w:p>
        </w:tc>
        <w:tc>
          <w:tcPr>
            <w:tcW w:w="1569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7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41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413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Петак</w:t>
            </w:r>
          </w:p>
        </w:tc>
        <w:tc>
          <w:tcPr>
            <w:tcW w:w="1300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13:30-16:30</w:t>
            </w:r>
          </w:p>
        </w:tc>
        <w:tc>
          <w:tcPr>
            <w:tcW w:w="1455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Кабинет 2</w:t>
            </w:r>
          </w:p>
        </w:tc>
        <w:tc>
          <w:tcPr>
            <w:tcW w:w="1569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 w:line="360" w:lineRule="auto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</w:p>
    <w:p w:rsidR="004D3E9C" w:rsidRPr="00802B2F" w:rsidRDefault="004D3E9C" w:rsidP="004D3E9C">
      <w:pPr>
        <w:spacing w:line="360" w:lineRule="auto"/>
        <w:jc w:val="both"/>
      </w:pPr>
      <w:r w:rsidRPr="00802B2F">
        <w:t>Наставник: Гордана Пешић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9"/>
        <w:gridCol w:w="1521"/>
        <w:gridCol w:w="1477"/>
        <w:gridCol w:w="1467"/>
        <w:gridCol w:w="1522"/>
        <w:gridCol w:w="1582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Петак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 xml:space="preserve">13:30-16:30 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Кабинет 3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</w:p>
          <w:p w:rsidR="004D3E9C" w:rsidRPr="00802B2F" w:rsidRDefault="004D3E9C" w:rsidP="00651100">
            <w:pPr>
              <w:tabs>
                <w:tab w:val="center" w:pos="4320"/>
                <w:tab w:val="right" w:pos="8640"/>
              </w:tabs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E3573C" w:rsidRDefault="00E3573C" w:rsidP="004D3E9C">
      <w:pPr>
        <w:spacing w:line="360" w:lineRule="auto"/>
        <w:jc w:val="both"/>
      </w:pPr>
    </w:p>
    <w:p w:rsidR="00E3573C" w:rsidRDefault="00E3573C" w:rsidP="004D3E9C">
      <w:pPr>
        <w:spacing w:line="360" w:lineRule="auto"/>
        <w:jc w:val="both"/>
      </w:pPr>
    </w:p>
    <w:p w:rsidR="00651100" w:rsidRDefault="004D3E9C" w:rsidP="004D3E9C">
      <w:pPr>
        <w:spacing w:line="360" w:lineRule="auto"/>
        <w:jc w:val="both"/>
        <w:rPr>
          <w:b/>
          <w:lang w:val="en-US"/>
        </w:rPr>
      </w:pPr>
      <w:r w:rsidRPr="00802B2F">
        <w:lastRenderedPageBreak/>
        <w:t xml:space="preserve">КАБИНЕТСКА НАСТАВА, </w:t>
      </w:r>
      <w:r w:rsidR="00651100">
        <w:rPr>
          <w:b/>
        </w:rPr>
        <w:t>ДРУГА СМЕНА</w:t>
      </w:r>
    </w:p>
    <w:p w:rsidR="004D3E9C" w:rsidRPr="00651100" w:rsidRDefault="004D3E9C" w:rsidP="004D3E9C">
      <w:pPr>
        <w:spacing w:line="360" w:lineRule="auto"/>
        <w:jc w:val="both"/>
        <w:rPr>
          <w:b/>
          <w:lang w:val="en-US"/>
        </w:rPr>
      </w:pPr>
      <w:r w:rsidRPr="00802B2F">
        <w:t>Наставник: Ђурђија Милић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509"/>
        <w:gridCol w:w="1531"/>
        <w:gridCol w:w="1447"/>
        <w:gridCol w:w="1514"/>
        <w:gridCol w:w="1577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–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14:00-17:45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Кабинет 3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Делиградска 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Уторак</w:t>
            </w:r>
          </w:p>
          <w:p w:rsidR="004D3E9C" w:rsidRPr="00802B2F" w:rsidRDefault="004D3E9C" w:rsidP="00651100">
            <w:pPr>
              <w:spacing w:after="0"/>
              <w:jc w:val="both"/>
            </w:pP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17:30-19:45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Кабинет 1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08:45-12:30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3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Петак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15:30-18:30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Кабинет исхране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651100">
      <w:pPr>
        <w:spacing w:after="0"/>
        <w:jc w:val="both"/>
      </w:pPr>
    </w:p>
    <w:p w:rsidR="004D3E9C" w:rsidRPr="00802B2F" w:rsidRDefault="004D3E9C" w:rsidP="004D3E9C">
      <w:pPr>
        <w:spacing w:line="360" w:lineRule="auto"/>
        <w:jc w:val="both"/>
      </w:pPr>
      <w:r w:rsidRPr="00802B2F">
        <w:t>Наставник: Андреј Павловић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1"/>
        <w:gridCol w:w="1510"/>
        <w:gridCol w:w="1531"/>
        <w:gridCol w:w="1449"/>
        <w:gridCol w:w="1510"/>
        <w:gridCol w:w="1577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14:00-17:45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Кабинет 4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lang w:val="en-GB"/>
              </w:rPr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08:45-12:00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Кабинет 4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651100" w:rsidRDefault="004D3E9C" w:rsidP="004D3E9C">
      <w:pPr>
        <w:spacing w:line="360" w:lineRule="auto"/>
        <w:jc w:val="both"/>
        <w:rPr>
          <w:lang w:val="en-US"/>
        </w:rPr>
      </w:pPr>
      <w:r w:rsidRPr="00802B2F">
        <w:t>Напомена: Петак мењање места реализације и времена на недељном ниво</w:t>
      </w:r>
      <w:r w:rsidR="00651100">
        <w:t>у у истој смени са Сањом Кесер.</w:t>
      </w:r>
    </w:p>
    <w:p w:rsidR="004D3E9C" w:rsidRPr="00802B2F" w:rsidRDefault="004D3E9C" w:rsidP="004D3E9C">
      <w:pPr>
        <w:tabs>
          <w:tab w:val="left" w:pos="5610"/>
        </w:tabs>
        <w:spacing w:line="360" w:lineRule="auto"/>
        <w:jc w:val="both"/>
      </w:pPr>
      <w:r w:rsidRPr="00802B2F">
        <w:t>Наставник: Тијана Ђукановић</w:t>
      </w:r>
      <w:r w:rsidRPr="00802B2F"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7"/>
        <w:gridCol w:w="1518"/>
        <w:gridCol w:w="1485"/>
        <w:gridCol w:w="1463"/>
        <w:gridCol w:w="1524"/>
        <w:gridCol w:w="1581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Уторак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08:00-13:15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22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Делиградска 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Маја Јовановић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509"/>
        <w:gridCol w:w="1531"/>
        <w:gridCol w:w="1447"/>
        <w:gridCol w:w="1514"/>
        <w:gridCol w:w="1577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 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Понедељак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14:00-17:45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Кабинет 2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  <w:p w:rsidR="004D3E9C" w:rsidRPr="00802B2F" w:rsidRDefault="004D3E9C" w:rsidP="00651100">
            <w:pPr>
              <w:spacing w:after="0"/>
              <w:jc w:val="both"/>
            </w:pP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Уторак</w:t>
            </w:r>
          </w:p>
          <w:p w:rsidR="004D3E9C" w:rsidRPr="00802B2F" w:rsidRDefault="004D3E9C" w:rsidP="00651100">
            <w:pPr>
              <w:spacing w:after="0"/>
              <w:jc w:val="both"/>
            </w:pP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08:00-13:15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16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Делиградска 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Четвртак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08:45-12:30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15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651100">
      <w:pPr>
        <w:spacing w:after="0"/>
        <w:jc w:val="both"/>
      </w:pPr>
    </w:p>
    <w:p w:rsidR="004D3E9C" w:rsidRPr="00802B2F" w:rsidRDefault="004D3E9C" w:rsidP="004D3E9C">
      <w:pPr>
        <w:spacing w:line="360" w:lineRule="auto"/>
        <w:jc w:val="both"/>
      </w:pPr>
      <w:r w:rsidRPr="00802B2F">
        <w:t>Наставник: Невена Узелац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526"/>
        <w:gridCol w:w="1473"/>
        <w:gridCol w:w="1477"/>
        <w:gridCol w:w="1529"/>
        <w:gridCol w:w="1582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lastRenderedPageBreak/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</w:tbl>
    <w:p w:rsidR="004D3E9C" w:rsidRPr="00651100" w:rsidRDefault="004D3E9C" w:rsidP="004D3E9C">
      <w:pPr>
        <w:spacing w:line="360" w:lineRule="auto"/>
        <w:jc w:val="both"/>
        <w:rPr>
          <w:lang w:val="en-US"/>
        </w:rPr>
      </w:pPr>
      <w:r w:rsidRPr="00802B2F">
        <w:t>Четвртак теорија 3/14 здравствена нега од 12:30 до 13:15 – Д</w:t>
      </w:r>
      <w:r w:rsidR="00651100">
        <w:t xml:space="preserve">елиградска. </w:t>
      </w:r>
    </w:p>
    <w:p w:rsidR="004D3E9C" w:rsidRPr="00802B2F" w:rsidRDefault="004D3E9C" w:rsidP="004D3E9C">
      <w:pPr>
        <w:spacing w:line="360" w:lineRule="auto"/>
        <w:jc w:val="both"/>
      </w:pPr>
      <w:r w:rsidRPr="00802B2F">
        <w:t>Наставник: Даница Бабић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7"/>
        <w:gridCol w:w="1518"/>
        <w:gridCol w:w="1485"/>
        <w:gridCol w:w="1463"/>
        <w:gridCol w:w="1524"/>
        <w:gridCol w:w="1581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Уторак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18:00-13:15 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7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Петак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15:30-18:30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25а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802B2F" w:rsidRDefault="004D3E9C" w:rsidP="004D3E9C">
      <w:pPr>
        <w:spacing w:line="360" w:lineRule="auto"/>
        <w:jc w:val="both"/>
      </w:pPr>
      <w:r w:rsidRPr="00802B2F">
        <w:t>Наставник: Гордана Пешић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9"/>
        <w:gridCol w:w="1520"/>
        <w:gridCol w:w="1476"/>
        <w:gridCol w:w="1466"/>
        <w:gridCol w:w="1526"/>
        <w:gridCol w:w="1581"/>
      </w:tblGrid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Предмет 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Одељење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Дан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Време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 xml:space="preserve">Кабинет 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  <w:rPr>
                <w:b/>
                <w:i/>
              </w:rPr>
            </w:pPr>
            <w:r w:rsidRPr="00802B2F">
              <w:rPr>
                <w:b/>
                <w:i/>
              </w:rPr>
              <w:t>Место реализације</w:t>
            </w:r>
          </w:p>
        </w:tc>
      </w:tr>
      <w:tr w:rsidR="004D3E9C" w:rsidRPr="00802B2F" w:rsidTr="00D839E6">
        <w:tc>
          <w:tcPr>
            <w:tcW w:w="176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- вежбе</w:t>
            </w:r>
          </w:p>
        </w:tc>
        <w:tc>
          <w:tcPr>
            <w:tcW w:w="156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</w:t>
            </w:r>
            <w:r w:rsidRPr="00802B2F">
              <w:t>/14</w:t>
            </w:r>
          </w:p>
        </w:tc>
        <w:tc>
          <w:tcPr>
            <w:tcW w:w="1568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Петак</w:t>
            </w:r>
          </w:p>
        </w:tc>
        <w:tc>
          <w:tcPr>
            <w:tcW w:w="1547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15:30-18:30 </w:t>
            </w:r>
          </w:p>
        </w:tc>
        <w:tc>
          <w:tcPr>
            <w:tcW w:w="1576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Учионица 15</w:t>
            </w:r>
          </w:p>
        </w:tc>
        <w:tc>
          <w:tcPr>
            <w:tcW w:w="1602" w:type="dxa"/>
          </w:tcPr>
          <w:p w:rsidR="004D3E9C" w:rsidRPr="00802B2F" w:rsidRDefault="004D3E9C" w:rsidP="00651100">
            <w:pPr>
              <w:spacing w:after="0"/>
              <w:jc w:val="both"/>
            </w:pP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Делиградска</w:t>
            </w:r>
          </w:p>
        </w:tc>
      </w:tr>
    </w:tbl>
    <w:p w:rsidR="004D3E9C" w:rsidRPr="00651100" w:rsidRDefault="004D3E9C" w:rsidP="00651100">
      <w:pPr>
        <w:spacing w:line="360" w:lineRule="auto"/>
        <w:jc w:val="both"/>
        <w:rPr>
          <w:b/>
          <w:lang w:val="en-US"/>
        </w:rPr>
      </w:pPr>
      <w:r w:rsidRPr="00802B2F">
        <w:t>Укупан број блокова 36</w:t>
      </w:r>
      <w:r w:rsidR="00651100">
        <w:rPr>
          <w:b/>
        </w:rPr>
        <w:t xml:space="preserve">. </w:t>
      </w:r>
    </w:p>
    <w:p w:rsidR="004D3E9C" w:rsidRPr="00802B2F" w:rsidRDefault="004D3E9C" w:rsidP="00DB1000">
      <w:pPr>
        <w:numPr>
          <w:ilvl w:val="0"/>
          <w:numId w:val="46"/>
        </w:numPr>
        <w:spacing w:after="0" w:line="360" w:lineRule="auto"/>
        <w:jc w:val="both"/>
        <w:rPr>
          <w:b/>
          <w:u w:val="single"/>
          <w:lang w:val="sr-Cyrl-ME"/>
        </w:rPr>
      </w:pPr>
      <w:r w:rsidRPr="00802B2F">
        <w:rPr>
          <w:b/>
          <w:u w:val="single"/>
          <w:lang w:val="sr-Cyrl-ME"/>
        </w:rPr>
        <w:t>Утврђивање наставних база</w:t>
      </w:r>
    </w:p>
    <w:p w:rsidR="004D3E9C" w:rsidRPr="00E3573C" w:rsidRDefault="004D3E9C" w:rsidP="00E3573C">
      <w:pPr>
        <w:spacing w:line="360" w:lineRule="auto"/>
        <w:ind w:left="-270" w:firstLine="864"/>
        <w:jc w:val="both"/>
      </w:pPr>
      <w:r w:rsidRPr="00802B2F">
        <w:rPr>
          <w:lang w:val="sr-Cyrl-ME"/>
        </w:rPr>
        <w:t>Због епидемиолошке ситуације а по препоруци Министарства просвете и технолошког развоја,  и препорука Педагошке службе школе у</w:t>
      </w:r>
      <w:r w:rsidRPr="00802B2F">
        <w:t>тврђена је реализација наставе теорије и вежби вежби  по комбинованом  моделу. Наставници стручног већа ће се потрудити да организују наставу тако да ће се  омогућити ученицима стицање практичних знања и вештина без потешкоћа иако су услови за реализацију наставе доста отежани( немогућност одласка на наставне базе и  немогућност метода играња туђе улоге током часова вежби јер се мора обезбедити социјална дистанца) . Све ово ће захтевати веће ангажовање, креативност и домишљатост  и наставника и ученика  и како би се обезбедила динамика наставног процеса у измењеним и нама до с</w:t>
      </w:r>
      <w:r w:rsidR="00E3573C">
        <w:t xml:space="preserve">ада  непознатим условима рада. </w:t>
      </w:r>
    </w:p>
    <w:p w:rsidR="004D3E9C" w:rsidRPr="00651100" w:rsidRDefault="004D3E9C" w:rsidP="00DB1000">
      <w:pPr>
        <w:numPr>
          <w:ilvl w:val="0"/>
          <w:numId w:val="30"/>
        </w:numPr>
        <w:spacing w:after="0" w:line="360" w:lineRule="auto"/>
        <w:ind w:left="644"/>
        <w:jc w:val="both"/>
        <w:rPr>
          <w:b/>
          <w:u w:val="single"/>
          <w:lang w:val="sr-Cyrl-ME"/>
        </w:rPr>
      </w:pPr>
      <w:r w:rsidRPr="00802B2F">
        <w:rPr>
          <w:b/>
          <w:u w:val="single"/>
          <w:lang w:val="sr-Cyrl-ME"/>
        </w:rPr>
        <w:t xml:space="preserve">Утврђивање  програмских садржаја и уџбеника на састанку стручног већа одржаном 24.08.2021.  године </w:t>
      </w:r>
    </w:p>
    <w:p w:rsidR="004D3E9C" w:rsidRPr="00802B2F" w:rsidRDefault="004D3E9C" w:rsidP="00651100">
      <w:pPr>
        <w:numPr>
          <w:ilvl w:val="0"/>
          <w:numId w:val="17"/>
        </w:numPr>
        <w:spacing w:after="160"/>
        <w:jc w:val="both"/>
        <w:rPr>
          <w:lang w:val="sr-Cyrl-ME"/>
        </w:rPr>
      </w:pPr>
      <w:r w:rsidRPr="00802B2F">
        <w:rPr>
          <w:lang w:val="sr-Cyrl-ME"/>
        </w:rPr>
        <w:t xml:space="preserve">Здравствена нега </w:t>
      </w:r>
      <w:r w:rsidRPr="00802B2F">
        <w:rPr>
          <w:lang w:val="sr-Latn-ME"/>
        </w:rPr>
        <w:t>I</w:t>
      </w:r>
      <w:r w:rsidRPr="00802B2F">
        <w:rPr>
          <w:lang w:val="sr-Cyrl-ME"/>
        </w:rPr>
        <w:t xml:space="preserve"> разред: Александар Баљозовић, Светислав Костић, Никола Баљозовић за први разред медицинске школе.</w:t>
      </w:r>
    </w:p>
    <w:p w:rsidR="004D3E9C" w:rsidRPr="00651100" w:rsidRDefault="004D3E9C" w:rsidP="00651100">
      <w:pPr>
        <w:numPr>
          <w:ilvl w:val="0"/>
          <w:numId w:val="17"/>
        </w:numPr>
        <w:spacing w:after="160"/>
        <w:jc w:val="both"/>
        <w:rPr>
          <w:lang w:val="sr-Cyrl-ME"/>
        </w:rPr>
      </w:pPr>
      <w:r w:rsidRPr="00802B2F">
        <w:rPr>
          <w:lang w:val="sr-Cyrl-ME"/>
        </w:rPr>
        <w:t xml:space="preserve">Здравствена нега </w:t>
      </w:r>
      <w:r w:rsidRPr="00802B2F">
        <w:t>II</w:t>
      </w:r>
      <w:r w:rsidRPr="00802B2F">
        <w:rPr>
          <w:lang w:val="sr-Cyrl-ME"/>
        </w:rPr>
        <w:t xml:space="preserve"> разред: Александар Баљозовић за други разред медицинске школе</w:t>
      </w:r>
    </w:p>
    <w:p w:rsidR="004D3E9C" w:rsidRPr="00651100" w:rsidRDefault="004D3E9C" w:rsidP="00DB1000">
      <w:pPr>
        <w:numPr>
          <w:ilvl w:val="0"/>
          <w:numId w:val="30"/>
        </w:numPr>
        <w:spacing w:after="0" w:line="360" w:lineRule="auto"/>
        <w:ind w:left="644"/>
        <w:jc w:val="both"/>
        <w:rPr>
          <w:b/>
          <w:u w:val="single"/>
          <w:lang w:val="sr-Cyrl-ME"/>
        </w:rPr>
      </w:pPr>
      <w:r w:rsidRPr="00802B2F">
        <w:rPr>
          <w:b/>
          <w:u w:val="single"/>
          <w:lang w:val="sr-Cyrl-ME"/>
        </w:rPr>
        <w:t>Усвојен годишњи план рада стручног већа на састанку стручног већа одржаном 24.08.2021. године.</w:t>
      </w:r>
    </w:p>
    <w:p w:rsidR="004D3E9C" w:rsidRPr="00802B2F" w:rsidRDefault="004D3E9C" w:rsidP="00DB1000">
      <w:pPr>
        <w:numPr>
          <w:ilvl w:val="0"/>
          <w:numId w:val="47"/>
        </w:numPr>
        <w:spacing w:after="0" w:line="360" w:lineRule="auto"/>
        <w:jc w:val="both"/>
        <w:rPr>
          <w:b/>
          <w:u w:val="single"/>
          <w:lang w:val="sr-Cyrl-ME"/>
        </w:rPr>
      </w:pPr>
      <w:r w:rsidRPr="00802B2F">
        <w:rPr>
          <w:b/>
          <w:u w:val="single"/>
          <w:lang w:val="sr-Cyrl-ME"/>
        </w:rPr>
        <w:t>Усаглашавање критеријума оцењивања и методе</w:t>
      </w:r>
    </w:p>
    <w:p w:rsidR="004D3E9C" w:rsidRPr="00802B2F" w:rsidRDefault="004D3E9C" w:rsidP="004D3E9C">
      <w:pPr>
        <w:spacing w:line="360" w:lineRule="auto"/>
        <w:jc w:val="both"/>
        <w:rPr>
          <w:lang w:val="sr-Cyrl-ME"/>
        </w:rPr>
      </w:pPr>
      <w:r w:rsidRPr="00802B2F">
        <w:rPr>
          <w:lang w:val="sr-Cyrl-ME"/>
        </w:rPr>
        <w:lastRenderedPageBreak/>
        <w:t xml:space="preserve">Критеријуми оцењивања дефинисани и усаглашени на састанку стручног већа на основу циљева и задатака, односно исхода који су дати у Наставном програму као и Правилнику о оцењивању. </w:t>
      </w:r>
    </w:p>
    <w:p w:rsidR="004D3E9C" w:rsidRPr="00651100" w:rsidRDefault="004D3E9C" w:rsidP="00DB1000">
      <w:pPr>
        <w:numPr>
          <w:ilvl w:val="0"/>
          <w:numId w:val="47"/>
        </w:numPr>
        <w:spacing w:after="0" w:line="360" w:lineRule="auto"/>
        <w:jc w:val="both"/>
        <w:rPr>
          <w:lang w:val="sr-Cyrl-ME"/>
        </w:rPr>
      </w:pPr>
      <w:r w:rsidRPr="00802B2F">
        <w:rPr>
          <w:b/>
          <w:u w:val="single"/>
          <w:lang w:val="sr-Cyrl-ME"/>
        </w:rPr>
        <w:t>Опрема кабинета</w:t>
      </w:r>
      <w:r w:rsidRPr="00802B2F">
        <w:rPr>
          <w:u w:val="single"/>
          <w:lang w:val="sr-Cyrl-ME"/>
        </w:rPr>
        <w:t xml:space="preserve"> </w:t>
      </w:r>
      <w:r w:rsidRPr="00802B2F">
        <w:rPr>
          <w:lang w:val="sr-Cyrl-ME"/>
        </w:rPr>
        <w:t>– прослеђен захтев директору школе за требовање дидактичког  и потрошног материјала.</w:t>
      </w:r>
    </w:p>
    <w:p w:rsidR="004D3E9C" w:rsidRPr="00651100" w:rsidRDefault="004D3E9C" w:rsidP="00DB1000">
      <w:pPr>
        <w:numPr>
          <w:ilvl w:val="0"/>
          <w:numId w:val="97"/>
        </w:numPr>
        <w:spacing w:after="0" w:line="360" w:lineRule="auto"/>
        <w:jc w:val="both"/>
        <w:rPr>
          <w:b/>
          <w:u w:val="single"/>
        </w:rPr>
      </w:pPr>
      <w:r w:rsidRPr="00802B2F">
        <w:rPr>
          <w:b/>
          <w:u w:val="single"/>
        </w:rPr>
        <w:t>Распоред вежби у блоку за школску 2021/2022. годину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3"/>
        <w:gridCol w:w="2360"/>
        <w:gridCol w:w="2136"/>
        <w:gridCol w:w="1118"/>
        <w:gridCol w:w="2311"/>
      </w:tblGrid>
      <w:tr w:rsidR="004D3E9C" w:rsidRPr="00802B2F" w:rsidTr="00D839E6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Одељење</w:t>
            </w:r>
          </w:p>
        </w:tc>
        <w:tc>
          <w:tcPr>
            <w:tcW w:w="24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Предмет</w:t>
            </w: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Датум реализације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Радна недеља</w:t>
            </w:r>
          </w:p>
        </w:tc>
        <w:tc>
          <w:tcPr>
            <w:tcW w:w="2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Вежбе у блоку реализују</w:t>
            </w:r>
          </w:p>
        </w:tc>
      </w:tr>
      <w:tr w:rsidR="004D3E9C" w:rsidRPr="00802B2F" w:rsidTr="00D839E6">
        <w:tc>
          <w:tcPr>
            <w:tcW w:w="138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II-14</w:t>
            </w:r>
          </w:p>
        </w:tc>
        <w:tc>
          <w:tcPr>
            <w:tcW w:w="2464" w:type="dxa"/>
            <w:tcBorders>
              <w:top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rPr>
                <w:lang w:val="en-GB"/>
              </w:rPr>
              <w:t>Здравствена нега</w:t>
            </w:r>
          </w:p>
        </w:tc>
        <w:tc>
          <w:tcPr>
            <w:tcW w:w="2214" w:type="dxa"/>
            <w:tcBorders>
              <w:top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20.09. – 24.09.2021.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4.</w:t>
            </w:r>
          </w:p>
        </w:tc>
        <w:tc>
          <w:tcPr>
            <w:tcW w:w="242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Здравствена нега 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11.10. – 15.10.2021.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7.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rPr>
          <w:trHeight w:val="853"/>
        </w:trPr>
        <w:tc>
          <w:tcPr>
            <w:tcW w:w="138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II-14</w:t>
            </w:r>
          </w:p>
        </w:tc>
        <w:tc>
          <w:tcPr>
            <w:tcW w:w="2464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18.10. – 22.10.2021.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8.</w:t>
            </w:r>
          </w:p>
        </w:tc>
        <w:tc>
          <w:tcPr>
            <w:tcW w:w="24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rPr>
          <w:trHeight w:val="642"/>
        </w:trPr>
        <w:tc>
          <w:tcPr>
            <w:tcW w:w="138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tcBorders>
              <w:top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Основи клиничке медицине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25.10. – 29.10.2021.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9.</w:t>
            </w:r>
          </w:p>
        </w:tc>
        <w:tc>
          <w:tcPr>
            <w:tcW w:w="242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1.Валерија Ристовић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Тијана Ђукановић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15.11. – 19.11.2021.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12.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Андреј Павловић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Тијана Ђукановић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Ђурђија Милић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06.12. – 10.12.2021.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15.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Здравствена нега 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13.12. – 17.12.2021.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16.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1.Андреј Павловић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Тијана Ђукановић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Ђурђија Милић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31.01. – 04.02.2022.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20.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3.Марија Пантић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 у кући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21.02. – 25.02.2022.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23.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Андреј Павловић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3.Марија Пантић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21.03. – 25.03.2022.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27.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Марија Пантић</w:t>
            </w:r>
          </w:p>
        </w:tc>
      </w:tr>
      <w:tr w:rsidR="004D3E9C" w:rsidRPr="00802B2F" w:rsidTr="00D839E6"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28.03. – 01.04.2022.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28.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Андреј Павловић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2.Марија Пантић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3.Марија Пантић</w:t>
            </w:r>
          </w:p>
        </w:tc>
      </w:tr>
      <w:tr w:rsidR="004D3E9C" w:rsidRPr="00802B2F" w:rsidTr="00D839E6">
        <w:trPr>
          <w:trHeight w:val="809"/>
        </w:trPr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III-14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Здравствена нега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16.05. – 20.05.2022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35.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 xml:space="preserve">1. Андреј Павловић 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Марија Пантић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Тијана Ђукановић</w:t>
            </w:r>
          </w:p>
        </w:tc>
      </w:tr>
      <w:tr w:rsidR="004D3E9C" w:rsidRPr="00802B2F" w:rsidTr="00D839E6">
        <w:trPr>
          <w:trHeight w:val="809"/>
        </w:trPr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lastRenderedPageBreak/>
              <w:t>II-14</w:t>
            </w:r>
          </w:p>
        </w:tc>
        <w:tc>
          <w:tcPr>
            <w:tcW w:w="246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Исхрана</w:t>
            </w:r>
          </w:p>
        </w:tc>
        <w:tc>
          <w:tcPr>
            <w:tcW w:w="221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06.06. – 10.06.2022.</w:t>
            </w:r>
          </w:p>
        </w:tc>
        <w:tc>
          <w:tcPr>
            <w:tcW w:w="1134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38.</w:t>
            </w:r>
          </w:p>
        </w:tc>
        <w:tc>
          <w:tcPr>
            <w:tcW w:w="2426" w:type="dxa"/>
            <w:tcBorders>
              <w:right w:val="single" w:sz="12" w:space="0" w:color="auto"/>
            </w:tcBorders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</w:pPr>
            <w:r w:rsidRPr="00802B2F">
              <w:t>1. Даница Бабић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2. Ђурђија Милић</w:t>
            </w:r>
          </w:p>
          <w:p w:rsidR="004D3E9C" w:rsidRPr="00802B2F" w:rsidRDefault="004D3E9C" w:rsidP="00651100">
            <w:pPr>
              <w:spacing w:after="0"/>
              <w:jc w:val="both"/>
            </w:pPr>
            <w:r w:rsidRPr="00802B2F">
              <w:t>3. Марија Пантић</w:t>
            </w:r>
          </w:p>
        </w:tc>
      </w:tr>
    </w:tbl>
    <w:p w:rsidR="004D3E9C" w:rsidRPr="00651100" w:rsidRDefault="004D3E9C" w:rsidP="004D3E9C">
      <w:pPr>
        <w:spacing w:line="360" w:lineRule="auto"/>
        <w:jc w:val="both"/>
        <w:rPr>
          <w:b/>
          <w:u w:val="single"/>
          <w:lang w:val="en-US"/>
        </w:rPr>
      </w:pPr>
    </w:p>
    <w:p w:rsidR="004D3E9C" w:rsidRPr="00651100" w:rsidRDefault="004D3E9C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sr-Cyrl-ME"/>
        </w:rPr>
      </w:pPr>
      <w:r w:rsidRPr="00802B2F">
        <w:rPr>
          <w:rFonts w:ascii="Times New Roman" w:hAnsi="Times New Roman"/>
          <w:b/>
          <w:sz w:val="24"/>
          <w:szCs w:val="24"/>
          <w:u w:val="single"/>
          <w:lang w:val="sr-Cyrl-ME"/>
        </w:rPr>
        <w:t>Анализа успеха на крају првог класификационог периода на основу појединачних извештаја предметних наставника налази се у бази података- гугл документ</w:t>
      </w:r>
    </w:p>
    <w:p w:rsidR="004D3E9C" w:rsidRPr="00651100" w:rsidRDefault="004D3E9C" w:rsidP="00651100">
      <w:pPr>
        <w:spacing w:line="360" w:lineRule="auto"/>
        <w:jc w:val="both"/>
        <w:rPr>
          <w:b/>
          <w:sz w:val="28"/>
          <w:szCs w:val="28"/>
          <w:u w:val="single"/>
          <w:lang w:val="en-US"/>
        </w:rPr>
      </w:pPr>
      <w:r w:rsidRPr="007E3243">
        <w:rPr>
          <w:b/>
          <w:sz w:val="28"/>
          <w:szCs w:val="28"/>
          <w:u w:val="single"/>
        </w:rPr>
        <w:t>Извештај о раду стручног већа образовног профила  здравствени</w:t>
      </w:r>
      <w:r w:rsidR="00651100">
        <w:rPr>
          <w:b/>
          <w:sz w:val="28"/>
          <w:szCs w:val="28"/>
          <w:u w:val="single"/>
        </w:rPr>
        <w:t xml:space="preserve"> неговатељ за друго полугодиште</w:t>
      </w:r>
    </w:p>
    <w:p w:rsidR="004D3E9C" w:rsidRPr="00651100" w:rsidRDefault="004D3E9C" w:rsidP="00DB1000">
      <w:pPr>
        <w:numPr>
          <w:ilvl w:val="0"/>
          <w:numId w:val="32"/>
        </w:numPr>
        <w:spacing w:after="0" w:line="360" w:lineRule="auto"/>
        <w:jc w:val="both"/>
        <w:rPr>
          <w:b/>
          <w:u w:val="single"/>
        </w:rPr>
      </w:pPr>
      <w:bookmarkStart w:id="4" w:name="_Hlk106605169"/>
      <w:r w:rsidRPr="00802B2F">
        <w:rPr>
          <w:b/>
          <w:u w:val="single"/>
        </w:rPr>
        <w:t>Eдукација наставника на семинарима, скуповима, курсевима, конгресима</w:t>
      </w:r>
    </w:p>
    <w:p w:rsidR="004D3E9C" w:rsidRPr="00802B2F" w:rsidRDefault="004D3E9C" w:rsidP="00DB1000">
      <w:pPr>
        <w:numPr>
          <w:ilvl w:val="0"/>
          <w:numId w:val="93"/>
        </w:numPr>
        <w:spacing w:after="0" w:line="360" w:lineRule="auto"/>
        <w:jc w:val="both"/>
      </w:pPr>
      <w:r w:rsidRPr="00802B2F">
        <w:t>Наставници Ђурђија Милић и Невена Узелац завршиле обуку за Прву помоћ у организацији Црвеног крста</w:t>
      </w:r>
    </w:p>
    <w:p w:rsidR="004D3E9C" w:rsidRPr="00802B2F" w:rsidRDefault="004D3E9C" w:rsidP="00DB1000">
      <w:pPr>
        <w:numPr>
          <w:ilvl w:val="0"/>
          <w:numId w:val="93"/>
        </w:numPr>
        <w:spacing w:after="0" w:line="360" w:lineRule="auto"/>
        <w:jc w:val="both"/>
      </w:pPr>
      <w:r w:rsidRPr="00802B2F">
        <w:t xml:space="preserve">Сви наставници стручног већа учествовали у обуци одржаној дана 26.08.2021. године у просторијама Медицинске школе“Београд“ Београд, на тему Оцењивање у функцији учења- примена правилника о оцењивању ученика у средњем образовању и васпитању, бр 1352/112(К2, К3, П3). </w:t>
      </w:r>
    </w:p>
    <w:p w:rsidR="004D3E9C" w:rsidRPr="00651100" w:rsidRDefault="004D3E9C" w:rsidP="00DB1000">
      <w:pPr>
        <w:numPr>
          <w:ilvl w:val="0"/>
          <w:numId w:val="93"/>
        </w:numPr>
        <w:spacing w:after="0" w:line="360" w:lineRule="auto"/>
        <w:jc w:val="both"/>
        <w:rPr>
          <w:lang w:val="sr-Latn-RS"/>
        </w:rPr>
      </w:pPr>
      <w:r w:rsidRPr="00802B2F">
        <w:rPr>
          <w:lang w:val="sr-Latn-RS"/>
        </w:rPr>
        <w:t xml:space="preserve"> </w:t>
      </w:r>
      <w:r w:rsidRPr="00802B2F">
        <w:t>Сви наставници стручног већа учествовали као пасивни учесници  на међународном  конгресу Удружења здравствених професионалаца Србије, на тему</w:t>
      </w:r>
      <w:r w:rsidRPr="00802B2F">
        <w:rPr>
          <w:lang w:val="sr-Latn-RS"/>
        </w:rPr>
        <w:t>“ Квалитет живота пацијената</w:t>
      </w:r>
      <w:r w:rsidRPr="00802B2F">
        <w:t xml:space="preserve"> и здравствених професионалаца у систему здравствене заштите“ одржаном 21 и 22. октобра 2021.  године он лајн.</w:t>
      </w:r>
    </w:p>
    <w:p w:rsidR="004D3E9C" w:rsidRPr="00802B2F" w:rsidRDefault="004D3E9C" w:rsidP="00DB1000">
      <w:pPr>
        <w:numPr>
          <w:ilvl w:val="0"/>
          <w:numId w:val="95"/>
        </w:numPr>
        <w:spacing w:after="0" w:line="360" w:lineRule="auto"/>
        <w:jc w:val="both"/>
      </w:pPr>
      <w:r w:rsidRPr="00802B2F">
        <w:rPr>
          <w:b/>
          <w:u w:val="single"/>
        </w:rPr>
        <w:t>Програм</w:t>
      </w:r>
      <w:r w:rsidRPr="00802B2F">
        <w:t xml:space="preserve"> </w:t>
      </w:r>
      <w:hyperlink r:id="rId87" w:tgtFrame="_blank" w:history="1">
        <w:r w:rsidRPr="00802B2F">
          <w:rPr>
            <w:b/>
            <w:u w:val="single"/>
          </w:rPr>
          <w:t>Girls Go Circular</w:t>
        </w:r>
      </w:hyperlink>
      <w:r w:rsidRPr="00802B2F">
        <w:rPr>
          <w:color w:val="262626"/>
        </w:rPr>
        <w:t> </w:t>
      </w:r>
      <w:r w:rsidRPr="00802B2F">
        <w:rPr>
          <w:b/>
        </w:rPr>
        <w:t xml:space="preserve">у организацији Достигнућа младих у Србији спроведен током месеца децембра 2021 године.  Наставници Анита Стојчић и Вера Симић спровеле активности са ученицима. </w:t>
      </w:r>
    </w:p>
    <w:p w:rsidR="004D3E9C" w:rsidRPr="00651100" w:rsidRDefault="004D3E9C" w:rsidP="00651100">
      <w:pPr>
        <w:spacing w:line="360" w:lineRule="auto"/>
        <w:ind w:left="360"/>
        <w:jc w:val="both"/>
        <w:rPr>
          <w:lang w:val="en-US"/>
        </w:rPr>
      </w:pPr>
      <w:r w:rsidRPr="00802B2F">
        <w:t xml:space="preserve">Реч је о програму који је намењен оснаживању девојчица и девојака у области СТЕМ дисциплина (Наука, Технологија, Инжењерство и Математика). Према извештају Европске комисије, жене представљају само 34% дипломаца у СТЕМ областима, и 18% стручњака у информационо-комуникационим технологијама. Циљ овог програма је да приближи ученицама теме у области циркуларне економије и омогући им да кроз онлајн модуле развију предузетничке и дигиталне вештине како би прошириле своја интересовања у различитим областима и повећале учешће жена у дигиталним и предузетничким сферама. Програм састоји се од онлајн модула: два обавезна (Увод у циркуларну економију; и Безбедност на интернету) и најмање једног изборног (Метали и циркуларна економија; Мода и циркуларна економија; Преиспитивање пластике; Циркуларна економија за паметне телефоне и електронске уређаје; Роботика и циркуларна економија; Електронски </w:t>
      </w:r>
      <w:r w:rsidRPr="00802B2F">
        <w:lastRenderedPageBreak/>
        <w:t>отпад и циркуларна економија; Циркуларна економија хране у градовима; и Борба против климатских пром</w:t>
      </w:r>
      <w:r w:rsidR="00651100">
        <w:t>ена путем циркуларне потрошње).</w:t>
      </w:r>
    </w:p>
    <w:bookmarkEnd w:id="4"/>
    <w:p w:rsidR="004D3E9C" w:rsidRPr="00802B2F" w:rsidRDefault="004D3E9C" w:rsidP="00DB100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Ђоковић Милица 3-14</w:t>
      </w:r>
    </w:p>
    <w:p w:rsidR="004D3E9C" w:rsidRPr="00802B2F" w:rsidRDefault="004D3E9C" w:rsidP="00DB100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Јеленковић Теодора 3-14</w:t>
      </w:r>
    </w:p>
    <w:p w:rsidR="004D3E9C" w:rsidRPr="00802B2F" w:rsidRDefault="004D3E9C" w:rsidP="00DB100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Лужанин Нина 3-14</w:t>
      </w:r>
    </w:p>
    <w:p w:rsidR="004D3E9C" w:rsidRPr="00651100" w:rsidRDefault="004D3E9C" w:rsidP="00DB100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Добрета Мила 3-14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02B2F">
        <w:rPr>
          <w:rFonts w:ascii="Times New Roman" w:hAnsi="Times New Roman"/>
          <w:b/>
          <w:sz w:val="24"/>
          <w:szCs w:val="24"/>
          <w:u w:val="single"/>
        </w:rPr>
        <w:t>Стручно усавршавање наставника Тијана Ђукановић</w:t>
      </w:r>
    </w:p>
    <w:p w:rsidR="004D3E9C" w:rsidRPr="00802B2F" w:rsidRDefault="004D3E9C" w:rsidP="00DB1000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Унапређивање међупредметне компетенције ученика- ОДГОВОРАН ОДНОС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ПРЕМА ЗДРАВЉУ.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2. Вебинар „Државна матура Србије“ 02.02.2022.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3.  Обука „ЕТИКА И ИНТЕГРИТЕТ“ 11.03.2022.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4.  Неопходност перманентног усавршавања запослених у образовању као императив савременог доба 28.05.2022.</w:t>
      </w:r>
    </w:p>
    <w:p w:rsidR="004D3E9C" w:rsidRPr="00651100" w:rsidRDefault="004D3E9C" w:rsidP="00DB100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2B2F">
        <w:rPr>
          <w:rFonts w:ascii="Times New Roman" w:hAnsi="Times New Roman"/>
          <w:sz w:val="24"/>
          <w:szCs w:val="24"/>
        </w:rPr>
        <w:t>Персонализована и мултидисциплинарна кардиоваскуларна превенција – фокус на специфичне коректабилне факторе ризика: алкохол, никотинска и медикаментозна зависност, физичка активност, стрес, гојазност. – 30.06.2021.</w:t>
      </w:r>
    </w:p>
    <w:p w:rsidR="004D3E9C" w:rsidRPr="00651100" w:rsidRDefault="004D3E9C" w:rsidP="00DB1000">
      <w:pPr>
        <w:numPr>
          <w:ilvl w:val="0"/>
          <w:numId w:val="95"/>
        </w:numPr>
        <w:spacing w:after="160" w:line="360" w:lineRule="auto"/>
        <w:jc w:val="both"/>
        <w:rPr>
          <w:rFonts w:eastAsia="DengXian"/>
          <w:b/>
          <w:bCs/>
          <w:u w:val="single"/>
          <w:lang w:eastAsia="zh-CN" w:bidi="he-IL"/>
        </w:rPr>
      </w:pPr>
      <w:r w:rsidRPr="00802B2F">
        <w:rPr>
          <w:rFonts w:eastAsia="DengXian"/>
          <w:b/>
          <w:bCs/>
          <w:u w:val="single"/>
          <w:lang w:eastAsia="zh-CN" w:bidi="he-IL"/>
        </w:rPr>
        <w:t>РАСПОРЕД ПОЛАГАЊА МАТУРСКОГ ПРАКТИЧНОГ ИСПИТА</w:t>
      </w:r>
    </w:p>
    <w:p w:rsidR="004D3E9C" w:rsidRPr="00802B2F" w:rsidRDefault="004D3E9C" w:rsidP="004D3E9C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Четвртак 16.06.2022. – 07:30ч.</w:t>
      </w:r>
    </w:p>
    <w:p w:rsidR="004D3E9C" w:rsidRPr="00802B2F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 xml:space="preserve">Андреј Павловић </w:t>
      </w:r>
    </w:p>
    <w:p w:rsidR="004D3E9C" w:rsidRPr="00802B2F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Даница Бабић</w:t>
      </w:r>
    </w:p>
    <w:p w:rsidR="004D3E9C" w:rsidRPr="00651100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Екстерни члан</w:t>
      </w:r>
    </w:p>
    <w:p w:rsidR="004D3E9C" w:rsidRPr="00802B2F" w:rsidRDefault="004D3E9C" w:rsidP="004D3E9C">
      <w:pPr>
        <w:spacing w:after="160" w:line="360" w:lineRule="auto"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Четвртак 16.06.2022. – 12:00ч.</w:t>
      </w:r>
    </w:p>
    <w:p w:rsidR="004D3E9C" w:rsidRPr="00802B2F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Марија Пантић</w:t>
      </w:r>
    </w:p>
    <w:p w:rsidR="004D3E9C" w:rsidRPr="00802B2F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Ђурђија Милић</w:t>
      </w:r>
    </w:p>
    <w:p w:rsidR="004D3E9C" w:rsidRPr="007E3243" w:rsidRDefault="004D3E9C" w:rsidP="00DB1000">
      <w:pPr>
        <w:numPr>
          <w:ilvl w:val="0"/>
          <w:numId w:val="83"/>
        </w:numPr>
        <w:spacing w:after="160" w:line="360" w:lineRule="auto"/>
        <w:contextualSpacing/>
        <w:jc w:val="both"/>
        <w:rPr>
          <w:rFonts w:eastAsia="DengXian"/>
          <w:bCs/>
          <w:lang w:eastAsia="zh-CN" w:bidi="he-IL"/>
        </w:rPr>
      </w:pPr>
      <w:r w:rsidRPr="00802B2F">
        <w:rPr>
          <w:rFonts w:eastAsia="DengXian"/>
          <w:bCs/>
          <w:lang w:eastAsia="zh-CN" w:bidi="he-IL"/>
        </w:rPr>
        <w:t>Екстерни члан</w:t>
      </w:r>
    </w:p>
    <w:p w:rsidR="004D3E9C" w:rsidRPr="00802B2F" w:rsidRDefault="004D3E9C" w:rsidP="004D3E9C">
      <w:pPr>
        <w:spacing w:line="360" w:lineRule="auto"/>
        <w:jc w:val="both"/>
        <w:rPr>
          <w:b/>
        </w:rPr>
      </w:pPr>
    </w:p>
    <w:p w:rsidR="004D3E9C" w:rsidRPr="00802B2F" w:rsidRDefault="004D3E9C" w:rsidP="00DB1000">
      <w:pPr>
        <w:numPr>
          <w:ilvl w:val="0"/>
          <w:numId w:val="98"/>
        </w:numPr>
        <w:spacing w:after="0" w:line="360" w:lineRule="auto"/>
        <w:jc w:val="both"/>
        <w:rPr>
          <w:b/>
        </w:rPr>
      </w:pPr>
      <w:r w:rsidRPr="00802B2F">
        <w:rPr>
          <w:b/>
        </w:rPr>
        <w:t>ЗАВРШНИ ИЗВЕШТАЈ - ИНТЕРНА ЧЕК ЛИСТА ЗА ПРЕГЛЕД ПЛАНОВА НАСТАВНИКА</w:t>
      </w:r>
    </w:p>
    <w:p w:rsidR="004D3E9C" w:rsidRPr="00651100" w:rsidRDefault="004D3E9C" w:rsidP="004D3E9C">
      <w:pPr>
        <w:spacing w:line="360" w:lineRule="auto"/>
        <w:jc w:val="both"/>
        <w:rPr>
          <w:b/>
          <w:lang w:val="en-US"/>
        </w:rPr>
      </w:pPr>
      <w:r w:rsidRPr="00802B2F">
        <w:rPr>
          <w:b/>
        </w:rPr>
        <w:t>Шк.год. 2021/2022</w:t>
      </w:r>
      <w:r w:rsidR="00651100">
        <w:rPr>
          <w:b/>
        </w:rPr>
        <w:t xml:space="preserve"> </w:t>
      </w:r>
    </w:p>
    <w:p w:rsidR="004D3E9C" w:rsidRPr="00651100" w:rsidRDefault="00651100" w:rsidP="004D3E9C">
      <w:pPr>
        <w:spacing w:line="360" w:lineRule="auto"/>
        <w:jc w:val="both"/>
        <w:rPr>
          <w:b/>
          <w:lang w:val="en-US"/>
        </w:rPr>
      </w:pPr>
      <w:r>
        <w:rPr>
          <w:b/>
        </w:rPr>
        <w:t>ПРВО И ДРУГО ПОЛУГОДИШТЕ</w:t>
      </w:r>
    </w:p>
    <w:p w:rsidR="004D3E9C" w:rsidRPr="00802B2F" w:rsidRDefault="004D3E9C" w:rsidP="00651100">
      <w:pPr>
        <w:spacing w:after="0"/>
        <w:jc w:val="both"/>
        <w:rPr>
          <w:b/>
        </w:rPr>
      </w:pPr>
      <w:r w:rsidRPr="00802B2F">
        <w:rPr>
          <w:b/>
          <w:color w:val="C00000"/>
        </w:rPr>
        <w:t xml:space="preserve">Напомена: </w:t>
      </w:r>
      <w:r w:rsidRPr="00802B2F">
        <w:rPr>
          <w:b/>
        </w:rPr>
        <w:t xml:space="preserve">Према препорукама Минитрства просвете, науке и технолошког развоја за област планирања наставе у школској 2021/2022. години, планови наставника су обликовани путем сарадње наставника у оквиру наставних предмета. Наставници који имају својство наставника приправника су самостално израђивали своје оперативне планове и достављали </w:t>
      </w:r>
      <w:r w:rsidRPr="00802B2F">
        <w:rPr>
          <w:b/>
        </w:rPr>
        <w:lastRenderedPageBreak/>
        <w:t>педагогу школе. Евалуација је рађена путем процене процеса планирања сваког наставника и доприноса укупном планирању наставе у оквиру свих наставних предмета. Индикатори вредновања области квалитета налазе се у прилогу овог извештаја. Свака чек листа примењена је индивидуално за сваког наставника. Чек листа се састоји од 23 индикатора. Препоруке за унапређивање процеса операционализације садржаја наставе и учења се налазе у чек листама сваког наставника.</w:t>
      </w:r>
    </w:p>
    <w:p w:rsidR="004D3E9C" w:rsidRPr="00802B2F" w:rsidRDefault="004D3E9C" w:rsidP="00651100">
      <w:pPr>
        <w:spacing w:after="0"/>
        <w:jc w:val="both"/>
        <w:rPr>
          <w:b/>
        </w:rPr>
      </w:pPr>
      <w:r w:rsidRPr="00802B2F">
        <w:rPr>
          <w:b/>
        </w:rPr>
        <w:t>Опште препоруке за све наставнике: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У оперативним плановима наводити прецизне начине процеса самоевалуације рада наставника у за то предвиђену рубрику.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Израђивати посебне оперативне планове за блок наставу са датумом/врееном реализације.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Прецизирати процес корелације са садржајима других наставних предмета и областима/модулима.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Прецизирати употребу дигиталне технологије, односно дигиталних алата тамо где је то могуће и ускладити са писаним припремама за час.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 xml:space="preserve">У случају да Стручно веће није утврдило модел педагошке свеске која се користи у процени и бележењу постигнућа ученика, користити модел педагошке свеске коју су обликовали стручни сарадници школе и усклађивати критеријуме оцењивања у сарадњи са педагогом ваше школе.  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Интензивирати сарадњу са педагошко-психолошком службом у циљу пружања додатне подршке ученицима којима је таква подршка потребна.</w:t>
      </w:r>
    </w:p>
    <w:p w:rsidR="004D3E9C" w:rsidRPr="00802B2F" w:rsidRDefault="004D3E9C" w:rsidP="00DB1000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02B2F">
        <w:rPr>
          <w:rFonts w:ascii="Times New Roman" w:hAnsi="Times New Roman"/>
          <w:b/>
          <w:sz w:val="24"/>
          <w:szCs w:val="24"/>
        </w:rPr>
        <w:t>У случају да се у одељењу остварује ИОП1 или ИОП2, навести иницијале ученика са којим се остварује такав облик рада.</w:t>
      </w:r>
    </w:p>
    <w:p w:rsidR="004D3E9C" w:rsidRPr="00651100" w:rsidRDefault="004D3E9C" w:rsidP="00651100">
      <w:pPr>
        <w:spacing w:after="0"/>
        <w:jc w:val="both"/>
        <w:rPr>
          <w:b/>
          <w:lang w:val="en-US"/>
        </w:rPr>
      </w:pPr>
      <w:r w:rsidRPr="00802B2F">
        <w:rPr>
          <w:b/>
        </w:rPr>
        <w:t>Општа оцена  4 – прво по</w:t>
      </w:r>
      <w:r w:rsidR="00651100">
        <w:rPr>
          <w:b/>
        </w:rPr>
        <w:t>лугодиште и друго полугодиште 4</w:t>
      </w:r>
    </w:p>
    <w:p w:rsidR="004D3E9C" w:rsidRPr="00651100" w:rsidRDefault="004D3E9C" w:rsidP="00651100">
      <w:pPr>
        <w:spacing w:line="360" w:lineRule="auto"/>
        <w:jc w:val="both"/>
        <w:rPr>
          <w:b/>
          <w:u w:val="single"/>
          <w:lang w:val="en-US"/>
        </w:rPr>
      </w:pPr>
      <w:r w:rsidRPr="00802B2F">
        <w:rPr>
          <w:b/>
          <w:u w:val="single"/>
        </w:rPr>
        <w:t>Стручно веће наставника образовно</w:t>
      </w:r>
      <w:r w:rsidR="00651100">
        <w:rPr>
          <w:b/>
          <w:u w:val="single"/>
        </w:rPr>
        <w:t>г профила здравствени неговатељ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802B2F">
        <w:rPr>
          <w:rFonts w:ascii="Times New Roman" w:hAnsi="Times New Roman"/>
          <w:b/>
          <w:sz w:val="24"/>
          <w:szCs w:val="24"/>
          <w:u w:val="single"/>
        </w:rPr>
        <w:t xml:space="preserve">Оцена </w:t>
      </w:r>
      <w:r w:rsidRPr="00802B2F">
        <w:rPr>
          <w:rFonts w:ascii="Times New Roman" w:hAnsi="Times New Roman"/>
          <w:b/>
          <w:color w:val="FF0000"/>
          <w:sz w:val="24"/>
          <w:szCs w:val="24"/>
          <w:u w:val="single"/>
        </w:rPr>
        <w:t>4</w:t>
      </w:r>
    </w:p>
    <w:p w:rsidR="004D3E9C" w:rsidRPr="00802B2F" w:rsidRDefault="004D3E9C" w:rsidP="00651100">
      <w:pPr>
        <w:spacing w:after="0" w:line="360" w:lineRule="auto"/>
        <w:jc w:val="both"/>
        <w:rPr>
          <w:b/>
        </w:rPr>
      </w:pPr>
      <w:r w:rsidRPr="00802B2F">
        <w:rPr>
          <w:b/>
        </w:rPr>
        <w:t>1 – нису заступљени захтеви  планирања   0 %</w:t>
      </w:r>
    </w:p>
    <w:p w:rsidR="004D3E9C" w:rsidRPr="00802B2F" w:rsidRDefault="004D3E9C" w:rsidP="00651100">
      <w:pPr>
        <w:spacing w:after="0" w:line="360" w:lineRule="auto"/>
        <w:jc w:val="both"/>
        <w:rPr>
          <w:b/>
        </w:rPr>
      </w:pPr>
      <w:r w:rsidRPr="00802B2F">
        <w:rPr>
          <w:b/>
        </w:rPr>
        <w:t>2 – мало заступљени захтеви  планирања 0  %</w:t>
      </w:r>
    </w:p>
    <w:p w:rsidR="004D3E9C" w:rsidRPr="00802B2F" w:rsidRDefault="004D3E9C" w:rsidP="00651100">
      <w:pPr>
        <w:spacing w:after="0" w:line="360" w:lineRule="auto"/>
        <w:jc w:val="both"/>
        <w:rPr>
          <w:b/>
        </w:rPr>
      </w:pPr>
      <w:r w:rsidRPr="00802B2F">
        <w:rPr>
          <w:b/>
        </w:rPr>
        <w:t>3 – заступљени захтеви планирања              0 %</w:t>
      </w:r>
    </w:p>
    <w:p w:rsidR="004D3E9C" w:rsidRPr="00651100" w:rsidRDefault="004D3E9C" w:rsidP="00651100">
      <w:pPr>
        <w:spacing w:after="0" w:line="360" w:lineRule="auto"/>
        <w:jc w:val="both"/>
        <w:rPr>
          <w:b/>
          <w:color w:val="C00000"/>
          <w:lang w:val="en-US"/>
        </w:rPr>
      </w:pPr>
      <w:r w:rsidRPr="00802B2F">
        <w:rPr>
          <w:b/>
          <w:color w:val="C00000"/>
        </w:rPr>
        <w:t>4 – добро заступљени захтеви  планирања  100</w:t>
      </w:r>
      <w:r w:rsidR="00651100">
        <w:rPr>
          <w:b/>
          <w:color w:val="C00000"/>
        </w:rPr>
        <w:t>%</w:t>
      </w:r>
    </w:p>
    <w:tbl>
      <w:tblPr>
        <w:tblW w:w="1062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590"/>
        <w:gridCol w:w="540"/>
        <w:gridCol w:w="630"/>
        <w:gridCol w:w="540"/>
        <w:gridCol w:w="630"/>
        <w:gridCol w:w="540"/>
        <w:gridCol w:w="450"/>
        <w:gridCol w:w="540"/>
        <w:gridCol w:w="450"/>
        <w:gridCol w:w="630"/>
        <w:gridCol w:w="540"/>
        <w:gridCol w:w="540"/>
        <w:gridCol w:w="1080"/>
      </w:tblGrid>
      <w:tr w:rsidR="004D3E9C" w:rsidRPr="00802B2F" w:rsidTr="00D839E6">
        <w:tc>
          <w:tcPr>
            <w:tcW w:w="192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159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Бр.индикатора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ГП</w:t>
            </w:r>
          </w:p>
        </w:tc>
        <w:tc>
          <w:tcPr>
            <w:tcW w:w="63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10</w:t>
            </w:r>
          </w:p>
        </w:tc>
        <w:tc>
          <w:tcPr>
            <w:tcW w:w="63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12</w:t>
            </w:r>
          </w:p>
        </w:tc>
        <w:tc>
          <w:tcPr>
            <w:tcW w:w="450" w:type="dxa"/>
            <w:shd w:val="clear" w:color="auto" w:fill="8496B0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ОЦЕНА</w:t>
            </w:r>
          </w:p>
        </w:tc>
      </w:tr>
      <w:tr w:rsidR="004D3E9C" w:rsidRPr="00802B2F" w:rsidTr="00D839E6">
        <w:trPr>
          <w:trHeight w:val="300"/>
        </w:trPr>
        <w:tc>
          <w:tcPr>
            <w:tcW w:w="192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Даница Бабић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-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-</w:t>
            </w:r>
          </w:p>
        </w:tc>
      </w:tr>
      <w:tr w:rsidR="004D3E9C" w:rsidRPr="00802B2F" w:rsidTr="00D839E6">
        <w:tc>
          <w:tcPr>
            <w:tcW w:w="192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Ђурђија Милић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</w:tr>
      <w:tr w:rsidR="004D3E9C" w:rsidRPr="00802B2F" w:rsidTr="00D839E6">
        <w:tc>
          <w:tcPr>
            <w:tcW w:w="192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Невена Узелац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</w:tr>
      <w:tr w:rsidR="004D3E9C" w:rsidRPr="00802B2F" w:rsidTr="00D839E6">
        <w:tc>
          <w:tcPr>
            <w:tcW w:w="192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Андреј Павловиић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приправник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/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</w:tr>
      <w:tr w:rsidR="004D3E9C" w:rsidRPr="00802B2F" w:rsidTr="00D839E6">
        <w:trPr>
          <w:trHeight w:val="118"/>
        </w:trPr>
        <w:tc>
          <w:tcPr>
            <w:tcW w:w="192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 xml:space="preserve">Тијана Ћукановић 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8496B0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45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</w:tr>
    </w:tbl>
    <w:p w:rsidR="004D3E9C" w:rsidRPr="00802B2F" w:rsidRDefault="004D3E9C" w:rsidP="00651100">
      <w:pPr>
        <w:spacing w:after="0"/>
        <w:jc w:val="both"/>
        <w:rPr>
          <w:b/>
          <w:u w:val="single"/>
        </w:rPr>
      </w:pPr>
    </w:p>
    <w:p w:rsidR="00E3573C" w:rsidRDefault="00E3573C" w:rsidP="004D3E9C">
      <w:pPr>
        <w:spacing w:line="360" w:lineRule="auto"/>
        <w:jc w:val="both"/>
        <w:rPr>
          <w:b/>
        </w:rPr>
      </w:pPr>
    </w:p>
    <w:p w:rsidR="00E3573C" w:rsidRDefault="00E3573C" w:rsidP="004D3E9C">
      <w:pPr>
        <w:spacing w:line="360" w:lineRule="auto"/>
        <w:jc w:val="both"/>
        <w:rPr>
          <w:b/>
        </w:rPr>
      </w:pPr>
    </w:p>
    <w:p w:rsidR="004D3E9C" w:rsidRPr="00651100" w:rsidRDefault="004D3E9C" w:rsidP="004D3E9C">
      <w:pPr>
        <w:spacing w:line="360" w:lineRule="auto"/>
        <w:jc w:val="both"/>
        <w:rPr>
          <w:b/>
          <w:lang w:val="en-US"/>
        </w:rPr>
      </w:pPr>
      <w:r w:rsidRPr="00802B2F">
        <w:rPr>
          <w:b/>
        </w:rPr>
        <w:lastRenderedPageBreak/>
        <w:t>ИНТЕРНА ЧЕК ЛИСТА ЗА ПРЕГЛЕД  ПЛАНОВ</w:t>
      </w:r>
      <w:r w:rsidR="00651100">
        <w:rPr>
          <w:b/>
        </w:rPr>
        <w:t>А НАСТАВНИКА ПРЕМА ИНДИКАТОРИМА</w:t>
      </w:r>
    </w:p>
    <w:p w:rsidR="004D3E9C" w:rsidRPr="00802B2F" w:rsidRDefault="004D3E9C" w:rsidP="00651100">
      <w:pPr>
        <w:spacing w:after="0" w:line="360" w:lineRule="auto"/>
        <w:jc w:val="both"/>
      </w:pPr>
      <w:r w:rsidRPr="00802B2F">
        <w:t>Шк. год. 2021/2022</w:t>
      </w:r>
    </w:p>
    <w:p w:rsidR="004D3E9C" w:rsidRPr="00802B2F" w:rsidRDefault="004D3E9C" w:rsidP="00651100">
      <w:pPr>
        <w:spacing w:after="0" w:line="360" w:lineRule="auto"/>
        <w:jc w:val="both"/>
      </w:pPr>
      <w:r w:rsidRPr="00802B2F">
        <w:t xml:space="preserve">Име и презиме наставника: </w:t>
      </w:r>
    </w:p>
    <w:p w:rsidR="004D3E9C" w:rsidRPr="00651100" w:rsidRDefault="004D3E9C" w:rsidP="00651100">
      <w:pPr>
        <w:spacing w:after="0" w:line="360" w:lineRule="auto"/>
        <w:ind w:left="-900"/>
        <w:jc w:val="both"/>
        <w:rPr>
          <w:b/>
          <w:color w:val="FF0000"/>
          <w:lang w:val="en-US"/>
        </w:rPr>
      </w:pPr>
      <w:r w:rsidRPr="00802B2F">
        <w:t xml:space="preserve">               Оцена: заступљеност индикатора вредновања: </w:t>
      </w:r>
    </w:p>
    <w:p w:rsidR="004D3E9C" w:rsidRPr="00802B2F" w:rsidRDefault="004D3E9C" w:rsidP="00651100">
      <w:pPr>
        <w:spacing w:after="0"/>
        <w:jc w:val="both"/>
      </w:pPr>
      <w:r w:rsidRPr="00802B2F">
        <w:t>1 – није заступљено  0                1-6 :      ук. 0</w:t>
      </w:r>
    </w:p>
    <w:p w:rsidR="004D3E9C" w:rsidRPr="00802B2F" w:rsidRDefault="004D3E9C" w:rsidP="00651100">
      <w:pPr>
        <w:spacing w:after="0"/>
        <w:jc w:val="both"/>
      </w:pPr>
      <w:r w:rsidRPr="00802B2F">
        <w:t>2 – мало заступљено                  7-10:     ук. 0</w:t>
      </w:r>
    </w:p>
    <w:p w:rsidR="004D3E9C" w:rsidRPr="00802B2F" w:rsidRDefault="004D3E9C" w:rsidP="00651100">
      <w:pPr>
        <w:spacing w:after="0"/>
        <w:jc w:val="both"/>
      </w:pPr>
      <w:r w:rsidRPr="00802B2F">
        <w:t>3 – заступљено    0                      11-16:   ук. 0</w:t>
      </w:r>
    </w:p>
    <w:p w:rsidR="004D3E9C" w:rsidRPr="00651100" w:rsidRDefault="004D3E9C" w:rsidP="00651100">
      <w:pPr>
        <w:spacing w:after="0"/>
        <w:jc w:val="both"/>
        <w:rPr>
          <w:b/>
          <w:color w:val="FF0000"/>
          <w:lang w:val="en-US"/>
        </w:rPr>
      </w:pPr>
      <w:r w:rsidRPr="00802B2F">
        <w:t xml:space="preserve">4 – добро заступљен                   17-20:   Коначна оцена:  </w:t>
      </w:r>
    </w:p>
    <w:p w:rsidR="004D3E9C" w:rsidRPr="00802B2F" w:rsidRDefault="004D3E9C" w:rsidP="004D3E9C">
      <w:pPr>
        <w:spacing w:line="360" w:lineRule="auto"/>
        <w:jc w:val="both"/>
        <w:rPr>
          <w:b/>
        </w:rPr>
      </w:pPr>
      <w:r w:rsidRPr="00802B2F">
        <w:t xml:space="preserve">Начин израде оперативних планова: </w:t>
      </w:r>
    </w:p>
    <w:p w:rsidR="004D3E9C" w:rsidRPr="00802B2F" w:rsidRDefault="004D3E9C" w:rsidP="004D3E9C">
      <w:pPr>
        <w:spacing w:line="360" w:lineRule="auto"/>
        <w:jc w:val="both"/>
      </w:pPr>
      <w:r w:rsidRPr="00802B2F">
        <w:t>(*н.п – није применљиво)</w:t>
      </w:r>
    </w:p>
    <w:tbl>
      <w:tblPr>
        <w:tblW w:w="112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  <w:gridCol w:w="450"/>
        <w:gridCol w:w="540"/>
        <w:gridCol w:w="450"/>
        <w:gridCol w:w="450"/>
      </w:tblGrid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Оперативно планирање процеса наставе и учења</w:t>
            </w:r>
          </w:p>
          <w:p w:rsidR="004D3E9C" w:rsidRPr="00802B2F" w:rsidRDefault="004D3E9C" w:rsidP="00651100">
            <w:pPr>
              <w:spacing w:after="0"/>
              <w:jc w:val="both"/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3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  <w:r w:rsidRPr="00802B2F">
              <w:rPr>
                <w:b/>
              </w:rPr>
              <w:t>4</w:t>
            </w: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се може проценити општа оспособљеност и обавештеност наставника за рад у школи (шк. спрема, педагошко-психолошко и методичко образовање и усавршавање; обавештеност о школи, познавање пројекције развоја и годишњег програма рада школе, сагледавање целине наставног образовно-васпитног процеса), каква је стручна припремљеност за планирање наставе.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се види да степен проучености важећег програма наставе и учења и да ли наставник приступа самостално планирању; колико је приступ оригиналан, а колико преписивање туђих или прошлогодишњих планова.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 xml:space="preserve">Да ли су добро изабрани садржаји (називи наставних тема, модула, њихов логичан распоред, број часова за поједине теме, трајање обраде комплетне теме и сл.) 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170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 xml:space="preserve">У којој мери је наставник планирао и реализовао однос појединих типова часова у оквиру теме 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147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наставник ради и бележи индивиализацију процеса наставе и учења и да ли у напомени бележи да остварује ИОП-1 или ИОП-2 са ученицима којима је потребна додатна овразовна подршка.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225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је наставник правилно вршио избор и унутрашњи распоред наставних садржаја.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420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је видљиво повезивање предвиђених садржаја са сродним садржајима из других наставних предмета и области (корелација, координација и синхронизација са другим наставним предметима/областима)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255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су заступљени различити образовно-васпитни облици рада са ученицима (фронтални, групни, рад у пару, индивидуални ...)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190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су заступљене различите методе образовно-васпитног рада на часу (метода усменог излагања, дијалошка метода, метода демонстрације, метода графичког приказивања, метода практичног рада, анализа и рад на тексту, илустративна метода, хеуристички метод и сл.)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коликој мери су планирана наставна средства у складу са могућностима школе (дидактичка средства посебне намене, општеприхваћена и доступна наставна средства, друга доступна средства и сл.).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 xml:space="preserve">У коликој мери или колико често наставник уноси корекције и одступања од предвиђеног плана. 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lastRenderedPageBreak/>
              <w:t>Да ли наставник на основу вредновања сопственог рада (самоевалуација) врши корекције у плану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је број часова за обраду појединих наставних тема у глобалном плану усклађен са оперативним плановима (однос предвиђених часова за обраду новог градива и часова за утврђивање)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Ажурност наставника (редовно месечно планирање и достављање планова) – У којој мери је присутно кашњење наставника са достављањем месечних оперативних планова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је план прилагођен општеутврђеном изгледу педагошке документације у школи (да ли је уредан, прегледан, конкретан и потпун)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наставник користи форму и изглед педагошке документације у зависности од облика наставног рада (теоријска настава, вежбе, настава у блоку, ваннаставни облици рада).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су у планирању теме или модула утврђени основни дидактичко-методички елементи (редни број и назив теме или модула, број часова, време обраде, образовно-васпитни циљеви и задаци или исходи, теме, типови часова, место и објекти, наставни облици, наставна средства, радови ученика и сл.)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705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 xml:space="preserve">Колико су заступљени различити облици провере знања ученика (часови утврђивања или комбиновани часови), односно писмене и усмене провере знања, пројектни задаци за ученике, практичне активности и вештине ученика.  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22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 xml:space="preserve"> У којој мери су дефинисани и прецизирани исходи учења за наставне јединице/модуле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22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наставник остварује сарадњу са педагошко-психолошком службом у области планирања процеса наставе и учења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380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У којој мери наставник планира употребу дигиталних алата и комбиновани облик наставе (да ли су наведени дигитални алати које користи и да ли се види процес дигитализације наставе у плановима)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642"/>
        </w:trPr>
        <w:tc>
          <w:tcPr>
            <w:tcW w:w="9360" w:type="dxa"/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је наставник при изради оперативних планова остваривао сарадњу са осталим члановима Стручног већа (да ли је у операционализацији садржаја видљива сарадња при изради оперативног плана)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  <w:tr w:rsidR="004D3E9C" w:rsidRPr="00802B2F" w:rsidTr="00E3573C">
        <w:trPr>
          <w:trHeight w:val="26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4D3E9C" w:rsidRPr="00802B2F" w:rsidRDefault="004D3E9C" w:rsidP="00DB1000">
            <w:pPr>
              <w:numPr>
                <w:ilvl w:val="0"/>
                <w:numId w:val="91"/>
              </w:numPr>
              <w:spacing w:after="0"/>
              <w:contextualSpacing/>
              <w:jc w:val="both"/>
            </w:pPr>
            <w:r w:rsidRPr="00802B2F">
              <w:t>Да ли постоје одступања у евиденцији садржаја наставе у ес дневнику са саджајима који су евидентирани у оперативном плану и без забележених корекцјија и одступања у оперативном плану за наредни месец.</w:t>
            </w: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  <w:tc>
          <w:tcPr>
            <w:tcW w:w="450" w:type="dxa"/>
            <w:shd w:val="clear" w:color="auto" w:fill="auto"/>
          </w:tcPr>
          <w:p w:rsidR="004D3E9C" w:rsidRPr="00802B2F" w:rsidRDefault="004D3E9C" w:rsidP="00651100">
            <w:pPr>
              <w:spacing w:after="0"/>
              <w:jc w:val="both"/>
              <w:rPr>
                <w:b/>
              </w:rPr>
            </w:pPr>
          </w:p>
        </w:tc>
      </w:tr>
    </w:tbl>
    <w:p w:rsidR="00651100" w:rsidRPr="00E3573C" w:rsidRDefault="00651100" w:rsidP="00651100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D3E9C" w:rsidRPr="00651100" w:rsidRDefault="004D3E9C" w:rsidP="00DB1000">
      <w:pPr>
        <w:pStyle w:val="ListParagraph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sr-Cyrl-ME"/>
        </w:rPr>
      </w:pPr>
      <w:r w:rsidRPr="00933A20">
        <w:rPr>
          <w:rFonts w:ascii="Times New Roman" w:hAnsi="Times New Roman"/>
          <w:b/>
          <w:sz w:val="28"/>
          <w:szCs w:val="28"/>
          <w:u w:val="single"/>
          <w:lang w:val="sr-Cyrl-ME"/>
        </w:rPr>
        <w:t>Анализа успеха</w:t>
      </w:r>
      <w:r>
        <w:rPr>
          <w:rFonts w:ascii="Times New Roman" w:hAnsi="Times New Roman"/>
          <w:b/>
          <w:sz w:val="28"/>
          <w:szCs w:val="28"/>
          <w:u w:val="single"/>
          <w:lang w:val="sr-Cyrl-ME"/>
        </w:rPr>
        <w:t xml:space="preserve"> на крају другог полугодишта</w:t>
      </w:r>
      <w:r w:rsidRPr="00933A20">
        <w:rPr>
          <w:rFonts w:ascii="Times New Roman" w:hAnsi="Times New Roman"/>
          <w:b/>
          <w:sz w:val="28"/>
          <w:szCs w:val="28"/>
          <w:u w:val="single"/>
          <w:lang w:val="sr-Cyrl-ME"/>
        </w:rPr>
        <w:t xml:space="preserve"> (</w:t>
      </w:r>
      <w:r>
        <w:rPr>
          <w:rFonts w:ascii="Times New Roman" w:hAnsi="Times New Roman"/>
          <w:b/>
          <w:sz w:val="28"/>
          <w:szCs w:val="28"/>
          <w:u w:val="single"/>
          <w:lang w:val="sr-Cyrl-ME"/>
        </w:rPr>
        <w:t xml:space="preserve">извештај </w:t>
      </w:r>
      <w:r w:rsidRPr="00933A20">
        <w:rPr>
          <w:rFonts w:ascii="Times New Roman" w:hAnsi="Times New Roman"/>
          <w:b/>
          <w:sz w:val="28"/>
          <w:szCs w:val="28"/>
          <w:u w:val="single"/>
          <w:lang w:val="sr-Cyrl-ME"/>
        </w:rPr>
        <w:t>ПП служба)</w:t>
      </w: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545308" cy="1839766"/>
            <wp:effectExtent l="0" t="0" r="762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2" cy="18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C" w:rsidRPr="00651100" w:rsidRDefault="004D3E9C" w:rsidP="00651100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D3E9C" w:rsidRPr="00802B2F" w:rsidRDefault="004D3E9C" w:rsidP="004D3E9C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527454" cy="2245057"/>
            <wp:effectExtent l="0" t="0" r="635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65" cy="22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9C" w:rsidRPr="00E3573C" w:rsidRDefault="004D3E9C" w:rsidP="00E357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D3E9C" w:rsidRPr="00802B2F" w:rsidRDefault="004D3E9C" w:rsidP="00DB1000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02B2F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Анализа успеха на крају </w:t>
      </w:r>
      <w:r w:rsidRPr="00802B2F">
        <w:rPr>
          <w:rFonts w:ascii="Times New Roman" w:hAnsi="Times New Roman"/>
          <w:b/>
          <w:sz w:val="24"/>
          <w:szCs w:val="24"/>
          <w:u w:val="single"/>
        </w:rPr>
        <w:t xml:space="preserve"> трећег </w:t>
      </w:r>
      <w:r w:rsidRPr="00802B2F">
        <w:rPr>
          <w:rFonts w:ascii="Times New Roman" w:hAnsi="Times New Roman"/>
          <w:b/>
          <w:sz w:val="24"/>
          <w:szCs w:val="24"/>
          <w:u w:val="single"/>
          <w:lang w:val="sr-Cyrl-ME"/>
        </w:rPr>
        <w:t xml:space="preserve"> класификационог периода </w:t>
      </w:r>
    </w:p>
    <w:p w:rsidR="004D3E9C" w:rsidRPr="00651100" w:rsidRDefault="004D3E9C" w:rsidP="00651100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802B2F">
        <w:rPr>
          <w:rFonts w:ascii="Times New Roman" w:hAnsi="Times New Roman"/>
          <w:sz w:val="24"/>
          <w:szCs w:val="24"/>
          <w:lang w:val="sr-Cyrl-ME"/>
        </w:rPr>
        <w:t>на основу појединачних извештаја предметних наставника налази се у бази података- гугл документ.</w:t>
      </w:r>
    </w:p>
    <w:p w:rsidR="004D3E9C" w:rsidRPr="00802B2F" w:rsidRDefault="004D3E9C" w:rsidP="00DB1000">
      <w:pPr>
        <w:numPr>
          <w:ilvl w:val="0"/>
          <w:numId w:val="38"/>
        </w:numPr>
        <w:spacing w:after="0" w:line="360" w:lineRule="auto"/>
        <w:jc w:val="both"/>
      </w:pPr>
      <w:r w:rsidRPr="00802B2F">
        <w:rPr>
          <w:b/>
          <w:u w:val="single"/>
        </w:rPr>
        <w:t>Анализа фонда часова на крају другог  полугодишта</w:t>
      </w:r>
    </w:p>
    <w:p w:rsidR="004D3E9C" w:rsidRPr="00802B2F" w:rsidRDefault="004D3E9C" w:rsidP="004D3E9C">
      <w:pPr>
        <w:spacing w:line="360" w:lineRule="auto"/>
        <w:jc w:val="both"/>
      </w:pPr>
      <w:r w:rsidRPr="00802B2F">
        <w:t>За образовни профил здравствени неговатељ часови теорије и вежби  који су планирани реализовани без одступања од планираног броја.</w:t>
      </w:r>
    </w:p>
    <w:p w:rsidR="004D3E9C" w:rsidRPr="00802B2F" w:rsidRDefault="004D3E9C" w:rsidP="00DB1000">
      <w:pPr>
        <w:numPr>
          <w:ilvl w:val="0"/>
          <w:numId w:val="38"/>
        </w:numPr>
        <w:spacing w:after="0" w:line="360" w:lineRule="auto"/>
        <w:jc w:val="both"/>
        <w:rPr>
          <w:u w:val="single"/>
        </w:rPr>
      </w:pPr>
      <w:r w:rsidRPr="00802B2F">
        <w:rPr>
          <w:b/>
          <w:u w:val="single"/>
        </w:rPr>
        <w:t>Анализа блок наставе на крају другог полугодишта</w:t>
      </w:r>
      <w:r w:rsidRPr="00802B2F">
        <w:rPr>
          <w:u w:val="single"/>
        </w:rPr>
        <w:t xml:space="preserve"> </w:t>
      </w:r>
    </w:p>
    <w:p w:rsidR="004D3E9C" w:rsidRPr="00802B2F" w:rsidRDefault="004D3E9C" w:rsidP="004D3E9C">
      <w:pPr>
        <w:spacing w:line="360" w:lineRule="auto"/>
        <w:jc w:val="both"/>
      </w:pPr>
      <w:r w:rsidRPr="00802B2F">
        <w:t xml:space="preserve">Часови блок наставе по плану реализовани су у потпуности. </w:t>
      </w:r>
    </w:p>
    <w:p w:rsidR="004D3E9C" w:rsidRPr="00802B2F" w:rsidRDefault="004D3E9C" w:rsidP="00DB1000">
      <w:pPr>
        <w:numPr>
          <w:ilvl w:val="0"/>
          <w:numId w:val="39"/>
        </w:numPr>
        <w:spacing w:after="0" w:line="360" w:lineRule="auto"/>
        <w:jc w:val="both"/>
        <w:rPr>
          <w:b/>
          <w:u w:val="single"/>
        </w:rPr>
      </w:pPr>
      <w:r w:rsidRPr="00802B2F">
        <w:rPr>
          <w:b/>
          <w:u w:val="single"/>
          <w:lang w:val="sr-Cyrl-ME"/>
        </w:rPr>
        <w:t xml:space="preserve">Анализа </w:t>
      </w:r>
      <w:r w:rsidRPr="00802B2F">
        <w:rPr>
          <w:b/>
          <w:u w:val="single"/>
        </w:rPr>
        <w:t xml:space="preserve">успеха на крају  другог полугодишта </w:t>
      </w:r>
    </w:p>
    <w:p w:rsidR="004D3E9C" w:rsidRPr="00651100" w:rsidRDefault="004D3E9C" w:rsidP="00651100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802B2F">
        <w:rPr>
          <w:rFonts w:ascii="Times New Roman" w:hAnsi="Times New Roman"/>
          <w:sz w:val="24"/>
          <w:szCs w:val="24"/>
        </w:rPr>
        <w:t xml:space="preserve">Анализа успеха на крају другог полугодишта </w:t>
      </w:r>
      <w:r w:rsidRPr="00802B2F">
        <w:rPr>
          <w:rFonts w:ascii="Times New Roman" w:hAnsi="Times New Roman"/>
          <w:sz w:val="24"/>
          <w:szCs w:val="24"/>
          <w:lang w:val="sr-Cyrl-ME"/>
        </w:rPr>
        <w:t xml:space="preserve"> на основу појединачних извештаја  предметних наставника налази се у бази података- гугл докум</w:t>
      </w:r>
      <w:r w:rsidR="00651100">
        <w:rPr>
          <w:rFonts w:ascii="Times New Roman" w:hAnsi="Times New Roman"/>
          <w:sz w:val="24"/>
          <w:szCs w:val="24"/>
          <w:lang w:val="sr-Cyrl-ME"/>
        </w:rPr>
        <w:t xml:space="preserve">ент. </w:t>
      </w:r>
    </w:p>
    <w:p w:rsidR="007D45B0" w:rsidRDefault="004D3E9C" w:rsidP="00651100">
      <w:pPr>
        <w:jc w:val="both"/>
      </w:pPr>
      <w:r w:rsidRPr="00802B2F">
        <w:t>Београд , 01.07.2022.године                                   руководилац Стручног већа Јелена</w:t>
      </w:r>
      <w:r w:rsidR="00651100">
        <w:rPr>
          <w:lang w:val="en-US"/>
        </w:rPr>
        <w:t xml:space="preserve"> </w:t>
      </w:r>
      <w:r w:rsidR="00651100">
        <w:t>Миловић</w:t>
      </w: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Default="00E3573C" w:rsidP="00651100">
      <w:pPr>
        <w:jc w:val="both"/>
      </w:pPr>
    </w:p>
    <w:p w:rsidR="00E3573C" w:rsidRPr="00651100" w:rsidRDefault="00E3573C" w:rsidP="00651100">
      <w:pPr>
        <w:jc w:val="both"/>
        <w:rPr>
          <w:b/>
          <w:szCs w:val="36"/>
          <w:u w:val="single"/>
        </w:rPr>
      </w:pPr>
    </w:p>
    <w:p w:rsidR="00B72CDB" w:rsidRPr="00D42348" w:rsidRDefault="00B72CDB" w:rsidP="003E4A56">
      <w:pPr>
        <w:spacing w:after="0"/>
        <w:jc w:val="both"/>
        <w:rPr>
          <w:color w:val="FF0000"/>
        </w:rPr>
      </w:pPr>
      <w:bookmarkStart w:id="5" w:name="_GoBack"/>
      <w:bookmarkEnd w:id="5"/>
    </w:p>
    <w:sectPr w:rsidR="00B72CDB" w:rsidRPr="00D42348" w:rsidSect="00477F10">
      <w:headerReference w:type="default" r:id="rId90"/>
      <w:footerReference w:type="default" r:id="rId91"/>
      <w:pgSz w:w="11906" w:h="16838"/>
      <w:pgMar w:top="1086" w:right="1417" w:bottom="990" w:left="1417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E98" w:rsidRDefault="009E4E98" w:rsidP="004A5CF6">
      <w:pPr>
        <w:spacing w:after="0" w:line="240" w:lineRule="auto"/>
      </w:pPr>
      <w:r>
        <w:separator/>
      </w:r>
    </w:p>
  </w:endnote>
  <w:endnote w:type="continuationSeparator" w:id="0">
    <w:p w:rsidR="009E4E98" w:rsidRDefault="009E4E98" w:rsidP="004A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03991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30A5" w:rsidRDefault="00F730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229A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F730A5" w:rsidRDefault="00F730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E98" w:rsidRDefault="009E4E98" w:rsidP="004A5CF6">
      <w:pPr>
        <w:spacing w:after="0" w:line="240" w:lineRule="auto"/>
      </w:pPr>
      <w:r>
        <w:separator/>
      </w:r>
    </w:p>
  </w:footnote>
  <w:footnote w:type="continuationSeparator" w:id="0">
    <w:p w:rsidR="009E4E98" w:rsidRDefault="009E4E98" w:rsidP="004A5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0A5" w:rsidRPr="00477F10" w:rsidRDefault="00F730A5" w:rsidP="00477F10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i/>
        <w:sz w:val="18"/>
        <w:szCs w:val="18"/>
      </w:rPr>
    </w:pPr>
    <w:r w:rsidRPr="00A80DC4">
      <w:rPr>
        <w:rFonts w:asciiTheme="majorHAnsi" w:eastAsiaTheme="majorEastAsia" w:hAnsiTheme="majorHAnsi" w:cstheme="majorBidi"/>
        <w:i/>
        <w:sz w:val="18"/>
        <w:szCs w:val="18"/>
        <w:lang w:val="sr-Latn-BA"/>
      </w:rPr>
      <w:t>Извештај о ост</w:t>
    </w:r>
    <w:r w:rsidRPr="00A80DC4">
      <w:rPr>
        <w:rFonts w:asciiTheme="majorHAnsi" w:eastAsiaTheme="majorEastAsia" w:hAnsiTheme="majorHAnsi" w:cstheme="majorBidi"/>
        <w:i/>
        <w:sz w:val="18"/>
        <w:szCs w:val="18"/>
      </w:rPr>
      <w:t>варивању годишњег плана и програм</w:t>
    </w:r>
    <w:r>
      <w:rPr>
        <w:rFonts w:asciiTheme="majorHAnsi" w:eastAsiaTheme="majorEastAsia" w:hAnsiTheme="majorHAnsi" w:cstheme="majorBidi"/>
        <w:i/>
        <w:sz w:val="18"/>
        <w:szCs w:val="18"/>
      </w:rPr>
      <w:t>а  шк. 20</w:t>
    </w:r>
    <w:r>
      <w:rPr>
        <w:rFonts w:asciiTheme="majorHAnsi" w:eastAsiaTheme="majorEastAsia" w:hAnsiTheme="majorHAnsi" w:cstheme="majorBidi"/>
        <w:i/>
        <w:sz w:val="18"/>
        <w:szCs w:val="18"/>
        <w:lang w:val="en-US"/>
      </w:rPr>
      <w:t>21</w:t>
    </w:r>
    <w:r>
      <w:rPr>
        <w:rFonts w:asciiTheme="majorHAnsi" w:eastAsiaTheme="majorEastAsia" w:hAnsiTheme="majorHAnsi" w:cstheme="majorBidi"/>
        <w:i/>
        <w:sz w:val="18"/>
        <w:szCs w:val="18"/>
      </w:rPr>
      <w:t>-20</w:t>
    </w:r>
    <w:r>
      <w:rPr>
        <w:rFonts w:asciiTheme="majorHAnsi" w:eastAsiaTheme="majorEastAsia" w:hAnsiTheme="majorHAnsi" w:cstheme="majorBidi"/>
        <w:i/>
        <w:sz w:val="18"/>
        <w:szCs w:val="18"/>
        <w:lang w:val="en-US"/>
      </w:rPr>
      <w:t>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FEBA2C"/>
    <w:multiLevelType w:val="singleLevel"/>
    <w:tmpl w:val="FCFEBA2C"/>
    <w:lvl w:ilvl="0">
      <w:start w:val="1"/>
      <w:numFmt w:val="decimal"/>
      <w:suff w:val="space"/>
      <w:lvlText w:val="%1."/>
      <w:lvlJc w:val="left"/>
    </w:lvl>
  </w:abstractNum>
  <w:abstractNum w:abstractNumId="1">
    <w:nsid w:val="FFB45E28"/>
    <w:multiLevelType w:val="multilevel"/>
    <w:tmpl w:val="FFB45E2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">
    <w:nsid w:val="0000000F"/>
    <w:multiLevelType w:val="single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0"/>
    <w:multiLevelType w:val="singleLevel"/>
    <w:tmpl w:val="0000001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8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3"/>
    <w:multiLevelType w:val="singleLevel"/>
    <w:tmpl w:val="00000013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>
    <w:nsid w:val="0140322C"/>
    <w:multiLevelType w:val="multilevel"/>
    <w:tmpl w:val="014032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>
    <w:nsid w:val="02703643"/>
    <w:multiLevelType w:val="hybridMultilevel"/>
    <w:tmpl w:val="378EB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3151D7"/>
    <w:multiLevelType w:val="hybridMultilevel"/>
    <w:tmpl w:val="3AFAE050"/>
    <w:lvl w:ilvl="0" w:tplc="0172AE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68A1C8A"/>
    <w:multiLevelType w:val="hybridMultilevel"/>
    <w:tmpl w:val="F8267E98"/>
    <w:lvl w:ilvl="0" w:tplc="6BE8F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78650BB"/>
    <w:multiLevelType w:val="hybridMultilevel"/>
    <w:tmpl w:val="A5961770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80F5A46"/>
    <w:multiLevelType w:val="hybridMultilevel"/>
    <w:tmpl w:val="5C0A7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86710F0"/>
    <w:multiLevelType w:val="multilevel"/>
    <w:tmpl w:val="086710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>
    <w:nsid w:val="0AC60FE4"/>
    <w:multiLevelType w:val="hybridMultilevel"/>
    <w:tmpl w:val="9A5E7C62"/>
    <w:lvl w:ilvl="0" w:tplc="342CEDAC">
      <w:start w:val="1"/>
      <w:numFmt w:val="decimal"/>
      <w:lvlText w:val="%1."/>
      <w:lvlJc w:val="left"/>
      <w:pPr>
        <w:ind w:left="360" w:hanging="360"/>
      </w:pPr>
    </w:lvl>
    <w:lvl w:ilvl="1" w:tplc="92926508">
      <w:start w:val="1"/>
      <w:numFmt w:val="lowerLetter"/>
      <w:lvlText w:val="%2."/>
      <w:lvlJc w:val="left"/>
      <w:pPr>
        <w:ind w:left="1080" w:hanging="360"/>
      </w:pPr>
    </w:lvl>
    <w:lvl w:ilvl="2" w:tplc="3F68F1CA">
      <w:start w:val="1"/>
      <w:numFmt w:val="lowerRoman"/>
      <w:lvlText w:val="%3."/>
      <w:lvlJc w:val="right"/>
      <w:pPr>
        <w:ind w:left="1800" w:hanging="180"/>
      </w:pPr>
    </w:lvl>
    <w:lvl w:ilvl="3" w:tplc="735CEF8A">
      <w:start w:val="1"/>
      <w:numFmt w:val="decimal"/>
      <w:lvlText w:val="%4."/>
      <w:lvlJc w:val="left"/>
      <w:pPr>
        <w:ind w:left="2520" w:hanging="360"/>
      </w:pPr>
    </w:lvl>
    <w:lvl w:ilvl="4" w:tplc="2668F110">
      <w:start w:val="1"/>
      <w:numFmt w:val="lowerLetter"/>
      <w:lvlText w:val="%5."/>
      <w:lvlJc w:val="left"/>
      <w:pPr>
        <w:ind w:left="3240" w:hanging="360"/>
      </w:pPr>
    </w:lvl>
    <w:lvl w:ilvl="5" w:tplc="B7DABD62">
      <w:start w:val="1"/>
      <w:numFmt w:val="lowerRoman"/>
      <w:lvlText w:val="%6."/>
      <w:lvlJc w:val="right"/>
      <w:pPr>
        <w:ind w:left="3960" w:hanging="180"/>
      </w:pPr>
    </w:lvl>
    <w:lvl w:ilvl="6" w:tplc="01486448">
      <w:start w:val="1"/>
      <w:numFmt w:val="decimal"/>
      <w:lvlText w:val="%7."/>
      <w:lvlJc w:val="left"/>
      <w:pPr>
        <w:ind w:left="4680" w:hanging="360"/>
      </w:pPr>
    </w:lvl>
    <w:lvl w:ilvl="7" w:tplc="84C850E6">
      <w:start w:val="1"/>
      <w:numFmt w:val="lowerLetter"/>
      <w:lvlText w:val="%8."/>
      <w:lvlJc w:val="left"/>
      <w:pPr>
        <w:ind w:left="5400" w:hanging="360"/>
      </w:pPr>
    </w:lvl>
    <w:lvl w:ilvl="8" w:tplc="FDEE298E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B155CE4"/>
    <w:multiLevelType w:val="hybridMultilevel"/>
    <w:tmpl w:val="AADA0E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3222D1"/>
    <w:multiLevelType w:val="hybridMultilevel"/>
    <w:tmpl w:val="E51AD6B6"/>
    <w:lvl w:ilvl="0" w:tplc="9298390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D9454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6884E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4DE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B3A16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B1EA92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3A463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B5AF4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82A0B5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0BD058F1"/>
    <w:multiLevelType w:val="hybridMultilevel"/>
    <w:tmpl w:val="F1A62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0A04AC"/>
    <w:multiLevelType w:val="multilevel"/>
    <w:tmpl w:val="0C0A0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D5F2CA6"/>
    <w:multiLevelType w:val="hybridMultilevel"/>
    <w:tmpl w:val="33BAB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D604C29"/>
    <w:multiLevelType w:val="hybridMultilevel"/>
    <w:tmpl w:val="FCC82846"/>
    <w:lvl w:ilvl="0" w:tplc="54466B9C">
      <w:start w:val="1"/>
      <w:numFmt w:val="bullet"/>
      <w:lvlText w:val=""/>
      <w:lvlJc w:val="left"/>
      <w:pPr>
        <w:ind w:left="990" w:hanging="360"/>
      </w:pPr>
      <w:rPr>
        <w:rFonts w:ascii="Symbol" w:hAnsi="Symbol"/>
      </w:rPr>
    </w:lvl>
    <w:lvl w:ilvl="1" w:tplc="BFBC05C8">
      <w:start w:val="1"/>
      <w:numFmt w:val="lowerLetter"/>
      <w:lvlText w:val="%2."/>
      <w:lvlJc w:val="left"/>
      <w:pPr>
        <w:ind w:left="1710" w:hanging="360"/>
      </w:pPr>
    </w:lvl>
    <w:lvl w:ilvl="2" w:tplc="32EAA3B6">
      <w:start w:val="1"/>
      <w:numFmt w:val="lowerRoman"/>
      <w:lvlText w:val="%3."/>
      <w:lvlJc w:val="right"/>
      <w:pPr>
        <w:ind w:left="2430" w:hanging="180"/>
      </w:pPr>
    </w:lvl>
    <w:lvl w:ilvl="3" w:tplc="F8CEB278">
      <w:start w:val="1"/>
      <w:numFmt w:val="decimal"/>
      <w:lvlText w:val="%4."/>
      <w:lvlJc w:val="left"/>
      <w:pPr>
        <w:ind w:left="3150" w:hanging="360"/>
      </w:pPr>
    </w:lvl>
    <w:lvl w:ilvl="4" w:tplc="18967E2E">
      <w:start w:val="1"/>
      <w:numFmt w:val="lowerLetter"/>
      <w:lvlText w:val="%5."/>
      <w:lvlJc w:val="left"/>
      <w:pPr>
        <w:ind w:left="3870" w:hanging="360"/>
      </w:pPr>
    </w:lvl>
    <w:lvl w:ilvl="5" w:tplc="2B34E436">
      <w:start w:val="1"/>
      <w:numFmt w:val="lowerRoman"/>
      <w:lvlText w:val="%6."/>
      <w:lvlJc w:val="right"/>
      <w:pPr>
        <w:ind w:left="4590" w:hanging="180"/>
      </w:pPr>
    </w:lvl>
    <w:lvl w:ilvl="6" w:tplc="7A00CA22">
      <w:start w:val="1"/>
      <w:numFmt w:val="decimal"/>
      <w:lvlText w:val="%7."/>
      <w:lvlJc w:val="left"/>
      <w:pPr>
        <w:ind w:left="5310" w:hanging="360"/>
      </w:pPr>
    </w:lvl>
    <w:lvl w:ilvl="7" w:tplc="07302FDA">
      <w:start w:val="1"/>
      <w:numFmt w:val="lowerLetter"/>
      <w:lvlText w:val="%8."/>
      <w:lvlJc w:val="left"/>
      <w:pPr>
        <w:ind w:left="6030" w:hanging="360"/>
      </w:pPr>
    </w:lvl>
    <w:lvl w:ilvl="8" w:tplc="4956F1D8">
      <w:start w:val="1"/>
      <w:numFmt w:val="lowerRoman"/>
      <w:lvlText w:val="%9."/>
      <w:lvlJc w:val="right"/>
      <w:pPr>
        <w:ind w:left="6750" w:hanging="180"/>
      </w:pPr>
    </w:lvl>
  </w:abstractNum>
  <w:abstractNum w:abstractNumId="34">
    <w:nsid w:val="0F17293A"/>
    <w:multiLevelType w:val="multilevel"/>
    <w:tmpl w:val="8DE4EE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2591608"/>
    <w:multiLevelType w:val="hybridMultilevel"/>
    <w:tmpl w:val="A534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3205A72"/>
    <w:multiLevelType w:val="hybridMultilevel"/>
    <w:tmpl w:val="31E0B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40C504C"/>
    <w:multiLevelType w:val="multilevel"/>
    <w:tmpl w:val="6EB0D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4B80B23"/>
    <w:multiLevelType w:val="hybridMultilevel"/>
    <w:tmpl w:val="35B24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56B56FE"/>
    <w:multiLevelType w:val="hybridMultilevel"/>
    <w:tmpl w:val="4A76FDAE"/>
    <w:lvl w:ilvl="0" w:tplc="9D2ADBFA">
      <w:start w:val="1"/>
      <w:numFmt w:val="bullet"/>
      <w:lvlText w:val=""/>
      <w:lvlJc w:val="left"/>
      <w:pPr>
        <w:ind w:left="795" w:hanging="360"/>
      </w:pPr>
      <w:rPr>
        <w:rFonts w:ascii="Wingdings" w:hAnsi="Wingdings"/>
      </w:rPr>
    </w:lvl>
    <w:lvl w:ilvl="1" w:tplc="85DCDD1C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 w:tplc="01F42E32">
      <w:start w:val="1"/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 w:tplc="C268B8D2">
      <w:start w:val="1"/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 w:tplc="E7A8DF72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 w:tplc="DAB023DE">
      <w:start w:val="1"/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 w:tplc="574C6812">
      <w:start w:val="1"/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 w:tplc="0308A1DA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 w:tplc="AB6250CE">
      <w:start w:val="1"/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40">
    <w:nsid w:val="158E158E"/>
    <w:multiLevelType w:val="hybridMultilevel"/>
    <w:tmpl w:val="188E7F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627795A"/>
    <w:multiLevelType w:val="hybridMultilevel"/>
    <w:tmpl w:val="128E572C"/>
    <w:lvl w:ilvl="0" w:tplc="DE24A38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7E15B2C"/>
    <w:multiLevelType w:val="hybridMultilevel"/>
    <w:tmpl w:val="F4CA8FC2"/>
    <w:lvl w:ilvl="0" w:tplc="8C425776">
      <w:start w:val="1"/>
      <w:numFmt w:val="decimal"/>
      <w:lvlText w:val="%1."/>
      <w:lvlJc w:val="left"/>
      <w:pPr>
        <w:ind w:left="720" w:hanging="360"/>
      </w:pPr>
    </w:lvl>
    <w:lvl w:ilvl="1" w:tplc="E51C1A3A">
      <w:start w:val="1"/>
      <w:numFmt w:val="lowerLetter"/>
      <w:lvlText w:val="%2."/>
      <w:lvlJc w:val="left"/>
      <w:pPr>
        <w:ind w:left="1440" w:hanging="360"/>
      </w:pPr>
    </w:lvl>
    <w:lvl w:ilvl="2" w:tplc="A41677D2">
      <w:start w:val="1"/>
      <w:numFmt w:val="lowerRoman"/>
      <w:lvlText w:val="%3."/>
      <w:lvlJc w:val="right"/>
      <w:pPr>
        <w:ind w:left="2160" w:hanging="180"/>
      </w:pPr>
    </w:lvl>
    <w:lvl w:ilvl="3" w:tplc="17101C1E">
      <w:start w:val="1"/>
      <w:numFmt w:val="decimal"/>
      <w:lvlText w:val="%4."/>
      <w:lvlJc w:val="left"/>
      <w:pPr>
        <w:ind w:left="2880" w:hanging="360"/>
      </w:pPr>
    </w:lvl>
    <w:lvl w:ilvl="4" w:tplc="35F2EBE6">
      <w:start w:val="1"/>
      <w:numFmt w:val="lowerLetter"/>
      <w:lvlText w:val="%5."/>
      <w:lvlJc w:val="left"/>
      <w:pPr>
        <w:ind w:left="3600" w:hanging="360"/>
      </w:pPr>
    </w:lvl>
    <w:lvl w:ilvl="5" w:tplc="5A9A56B2">
      <w:start w:val="1"/>
      <w:numFmt w:val="lowerRoman"/>
      <w:lvlText w:val="%6."/>
      <w:lvlJc w:val="right"/>
      <w:pPr>
        <w:ind w:left="4320" w:hanging="180"/>
      </w:pPr>
    </w:lvl>
    <w:lvl w:ilvl="6" w:tplc="85EC3A44">
      <w:start w:val="1"/>
      <w:numFmt w:val="decimal"/>
      <w:lvlText w:val="%7."/>
      <w:lvlJc w:val="left"/>
      <w:pPr>
        <w:ind w:left="5040" w:hanging="360"/>
      </w:pPr>
    </w:lvl>
    <w:lvl w:ilvl="7" w:tplc="A9081C32">
      <w:start w:val="1"/>
      <w:numFmt w:val="lowerLetter"/>
      <w:lvlText w:val="%8."/>
      <w:lvlJc w:val="left"/>
      <w:pPr>
        <w:ind w:left="5760" w:hanging="360"/>
      </w:pPr>
    </w:lvl>
    <w:lvl w:ilvl="8" w:tplc="EC867FAC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7FE2C1A"/>
    <w:multiLevelType w:val="hybridMultilevel"/>
    <w:tmpl w:val="A5760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8331F66"/>
    <w:multiLevelType w:val="hybridMultilevel"/>
    <w:tmpl w:val="86F277D2"/>
    <w:lvl w:ilvl="0" w:tplc="D72087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8373526"/>
    <w:multiLevelType w:val="hybridMultilevel"/>
    <w:tmpl w:val="960CD51A"/>
    <w:lvl w:ilvl="0" w:tplc="402654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8745C35"/>
    <w:multiLevelType w:val="hybridMultilevel"/>
    <w:tmpl w:val="31E0B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9230415"/>
    <w:multiLevelType w:val="hybridMultilevel"/>
    <w:tmpl w:val="FD4843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9E7646B"/>
    <w:multiLevelType w:val="hybridMultilevel"/>
    <w:tmpl w:val="3690A69A"/>
    <w:lvl w:ilvl="0" w:tplc="14B24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1C702F68"/>
    <w:multiLevelType w:val="hybridMultilevel"/>
    <w:tmpl w:val="C9B6062A"/>
    <w:lvl w:ilvl="0" w:tplc="F6E8DDF0">
      <w:start w:val="1"/>
      <w:numFmt w:val="decimal"/>
      <w:lvlText w:val="%1."/>
      <w:lvlJc w:val="left"/>
      <w:pPr>
        <w:ind w:left="435" w:hanging="360"/>
      </w:pPr>
    </w:lvl>
    <w:lvl w:ilvl="1" w:tplc="EE9801BC">
      <w:start w:val="1"/>
      <w:numFmt w:val="lowerLetter"/>
      <w:lvlText w:val="%2."/>
      <w:lvlJc w:val="left"/>
      <w:pPr>
        <w:ind w:left="1155" w:hanging="360"/>
      </w:pPr>
    </w:lvl>
    <w:lvl w:ilvl="2" w:tplc="FD58C60C">
      <w:start w:val="1"/>
      <w:numFmt w:val="lowerRoman"/>
      <w:lvlText w:val="%3."/>
      <w:lvlJc w:val="right"/>
      <w:pPr>
        <w:ind w:left="1875" w:hanging="180"/>
      </w:pPr>
    </w:lvl>
    <w:lvl w:ilvl="3" w:tplc="65083EAC">
      <w:start w:val="1"/>
      <w:numFmt w:val="decimal"/>
      <w:lvlText w:val="%4."/>
      <w:lvlJc w:val="left"/>
      <w:pPr>
        <w:ind w:left="2595" w:hanging="360"/>
      </w:pPr>
    </w:lvl>
    <w:lvl w:ilvl="4" w:tplc="B93255B0">
      <w:start w:val="1"/>
      <w:numFmt w:val="lowerLetter"/>
      <w:lvlText w:val="%5."/>
      <w:lvlJc w:val="left"/>
      <w:pPr>
        <w:ind w:left="3315" w:hanging="360"/>
      </w:pPr>
    </w:lvl>
    <w:lvl w:ilvl="5" w:tplc="AE02FCF6">
      <w:start w:val="1"/>
      <w:numFmt w:val="lowerRoman"/>
      <w:lvlText w:val="%6."/>
      <w:lvlJc w:val="right"/>
      <w:pPr>
        <w:ind w:left="4035" w:hanging="180"/>
      </w:pPr>
    </w:lvl>
    <w:lvl w:ilvl="6" w:tplc="3724B674">
      <w:start w:val="1"/>
      <w:numFmt w:val="decimal"/>
      <w:lvlText w:val="%7."/>
      <w:lvlJc w:val="left"/>
      <w:pPr>
        <w:ind w:left="4755" w:hanging="360"/>
      </w:pPr>
    </w:lvl>
    <w:lvl w:ilvl="7" w:tplc="0F8A921A">
      <w:start w:val="1"/>
      <w:numFmt w:val="lowerLetter"/>
      <w:lvlText w:val="%8."/>
      <w:lvlJc w:val="left"/>
      <w:pPr>
        <w:ind w:left="5475" w:hanging="360"/>
      </w:pPr>
    </w:lvl>
    <w:lvl w:ilvl="8" w:tplc="751A0BAA">
      <w:start w:val="1"/>
      <w:numFmt w:val="lowerRoman"/>
      <w:lvlText w:val="%9."/>
      <w:lvlJc w:val="right"/>
      <w:pPr>
        <w:ind w:left="6195" w:hanging="180"/>
      </w:pPr>
    </w:lvl>
  </w:abstractNum>
  <w:abstractNum w:abstractNumId="50">
    <w:nsid w:val="1D667E02"/>
    <w:multiLevelType w:val="hybridMultilevel"/>
    <w:tmpl w:val="FCD044BC"/>
    <w:lvl w:ilvl="0" w:tplc="CE263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1E8B77E0"/>
    <w:multiLevelType w:val="hybridMultilevel"/>
    <w:tmpl w:val="5F5497CC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FBF0CF4"/>
    <w:multiLevelType w:val="hybridMultilevel"/>
    <w:tmpl w:val="02D28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FF77D3F"/>
    <w:multiLevelType w:val="hybridMultilevel"/>
    <w:tmpl w:val="3EC68342"/>
    <w:lvl w:ilvl="0" w:tplc="F30252D6">
      <w:start w:val="1"/>
      <w:numFmt w:val="decimal"/>
      <w:lvlText w:val="%1."/>
      <w:lvlJc w:val="left"/>
      <w:pPr>
        <w:ind w:left="435" w:hanging="360"/>
      </w:pPr>
    </w:lvl>
    <w:lvl w:ilvl="1" w:tplc="704CA66A">
      <w:start w:val="1"/>
      <w:numFmt w:val="lowerLetter"/>
      <w:lvlText w:val="%2."/>
      <w:lvlJc w:val="left"/>
      <w:pPr>
        <w:ind w:left="1155" w:hanging="360"/>
      </w:pPr>
    </w:lvl>
    <w:lvl w:ilvl="2" w:tplc="C60A117C">
      <w:start w:val="1"/>
      <w:numFmt w:val="lowerRoman"/>
      <w:lvlText w:val="%3."/>
      <w:lvlJc w:val="right"/>
      <w:pPr>
        <w:ind w:left="1875" w:hanging="180"/>
      </w:pPr>
    </w:lvl>
    <w:lvl w:ilvl="3" w:tplc="3A3696EA">
      <w:start w:val="1"/>
      <w:numFmt w:val="decimal"/>
      <w:lvlText w:val="%4."/>
      <w:lvlJc w:val="left"/>
      <w:pPr>
        <w:ind w:left="2595" w:hanging="360"/>
      </w:pPr>
    </w:lvl>
    <w:lvl w:ilvl="4" w:tplc="06B0CC24">
      <w:start w:val="1"/>
      <w:numFmt w:val="lowerLetter"/>
      <w:lvlText w:val="%5."/>
      <w:lvlJc w:val="left"/>
      <w:pPr>
        <w:ind w:left="3315" w:hanging="360"/>
      </w:pPr>
    </w:lvl>
    <w:lvl w:ilvl="5" w:tplc="37BEE2C8">
      <w:start w:val="1"/>
      <w:numFmt w:val="lowerRoman"/>
      <w:lvlText w:val="%6."/>
      <w:lvlJc w:val="right"/>
      <w:pPr>
        <w:ind w:left="4035" w:hanging="180"/>
      </w:pPr>
    </w:lvl>
    <w:lvl w:ilvl="6" w:tplc="B10A4D72">
      <w:start w:val="1"/>
      <w:numFmt w:val="decimal"/>
      <w:lvlText w:val="%7."/>
      <w:lvlJc w:val="left"/>
      <w:pPr>
        <w:ind w:left="4755" w:hanging="360"/>
      </w:pPr>
    </w:lvl>
    <w:lvl w:ilvl="7" w:tplc="98AA49CC">
      <w:start w:val="1"/>
      <w:numFmt w:val="lowerLetter"/>
      <w:lvlText w:val="%8."/>
      <w:lvlJc w:val="left"/>
      <w:pPr>
        <w:ind w:left="5475" w:hanging="360"/>
      </w:pPr>
    </w:lvl>
    <w:lvl w:ilvl="8" w:tplc="7A6845B0">
      <w:start w:val="1"/>
      <w:numFmt w:val="lowerRoman"/>
      <w:lvlText w:val="%9."/>
      <w:lvlJc w:val="right"/>
      <w:pPr>
        <w:ind w:left="6195" w:hanging="180"/>
      </w:pPr>
    </w:lvl>
  </w:abstractNum>
  <w:abstractNum w:abstractNumId="54">
    <w:nsid w:val="20690FB6"/>
    <w:multiLevelType w:val="multilevel"/>
    <w:tmpl w:val="F024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0B573DC"/>
    <w:multiLevelType w:val="hybridMultilevel"/>
    <w:tmpl w:val="1BEC9BE8"/>
    <w:lvl w:ilvl="0" w:tplc="8A20920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0E36A98"/>
    <w:multiLevelType w:val="multilevel"/>
    <w:tmpl w:val="4B600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>
    <w:nsid w:val="236B7B56"/>
    <w:multiLevelType w:val="hybridMultilevel"/>
    <w:tmpl w:val="B8E83330"/>
    <w:lvl w:ilvl="0" w:tplc="0C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43E0E6E"/>
    <w:multiLevelType w:val="hybridMultilevel"/>
    <w:tmpl w:val="C1BA85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4963741"/>
    <w:multiLevelType w:val="hybridMultilevel"/>
    <w:tmpl w:val="E13EB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6CD4674"/>
    <w:multiLevelType w:val="hybridMultilevel"/>
    <w:tmpl w:val="64884E74"/>
    <w:lvl w:ilvl="0" w:tplc="8A08D8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7052023"/>
    <w:multiLevelType w:val="hybridMultilevel"/>
    <w:tmpl w:val="7A9E6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9891B7A"/>
    <w:multiLevelType w:val="hybridMultilevel"/>
    <w:tmpl w:val="792ABE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3">
    <w:nsid w:val="29F54FE9"/>
    <w:multiLevelType w:val="hybridMultilevel"/>
    <w:tmpl w:val="DEF29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C590439"/>
    <w:multiLevelType w:val="hybridMultilevel"/>
    <w:tmpl w:val="6BE249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CEF0A7D"/>
    <w:multiLevelType w:val="hybridMultilevel"/>
    <w:tmpl w:val="BDA4BC4E"/>
    <w:lvl w:ilvl="0" w:tplc="71D67EC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DC81798"/>
    <w:multiLevelType w:val="hybridMultilevel"/>
    <w:tmpl w:val="37AACDC4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7">
    <w:nsid w:val="2DF7218D"/>
    <w:multiLevelType w:val="hybridMultilevel"/>
    <w:tmpl w:val="6EAE9A58"/>
    <w:lvl w:ilvl="0" w:tplc="B2D2CF54">
      <w:start w:val="5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8">
    <w:nsid w:val="2DFF3B93"/>
    <w:multiLevelType w:val="hybridMultilevel"/>
    <w:tmpl w:val="BB34719C"/>
    <w:lvl w:ilvl="0" w:tplc="DF149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2E88444E"/>
    <w:multiLevelType w:val="hybridMultilevel"/>
    <w:tmpl w:val="3B3617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F476389"/>
    <w:multiLevelType w:val="hybridMultilevel"/>
    <w:tmpl w:val="FE129D20"/>
    <w:lvl w:ilvl="0" w:tplc="38B03DA2">
      <w:start w:val="1"/>
      <w:numFmt w:val="upperRoman"/>
      <w:lvlText w:val="%1-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FA33C56"/>
    <w:multiLevelType w:val="hybridMultilevel"/>
    <w:tmpl w:val="8722A150"/>
    <w:lvl w:ilvl="0" w:tplc="56B0F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0CA76D9"/>
    <w:multiLevelType w:val="hybridMultilevel"/>
    <w:tmpl w:val="6BA89AF4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1264298"/>
    <w:multiLevelType w:val="hybridMultilevel"/>
    <w:tmpl w:val="13A87C9A"/>
    <w:lvl w:ilvl="0" w:tplc="BB3CA1FE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395258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CD4441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1C681E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F1478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C76506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59200F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B0C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D324C2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>
    <w:nsid w:val="32175FA0"/>
    <w:multiLevelType w:val="hybridMultilevel"/>
    <w:tmpl w:val="70C467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3870FB3"/>
    <w:multiLevelType w:val="hybridMultilevel"/>
    <w:tmpl w:val="FF58799C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45E3350"/>
    <w:multiLevelType w:val="hybridMultilevel"/>
    <w:tmpl w:val="7E98EED4"/>
    <w:lvl w:ilvl="0" w:tplc="E8CA18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76926454">
      <w:numFmt w:val="none"/>
      <w:lvlText w:val=""/>
      <w:lvlJc w:val="left"/>
      <w:pPr>
        <w:tabs>
          <w:tab w:val="num" w:pos="284"/>
        </w:tabs>
      </w:pPr>
    </w:lvl>
    <w:lvl w:ilvl="2" w:tplc="54EC7392">
      <w:numFmt w:val="none"/>
      <w:lvlText w:val=""/>
      <w:lvlJc w:val="left"/>
      <w:pPr>
        <w:tabs>
          <w:tab w:val="num" w:pos="284"/>
        </w:tabs>
      </w:pPr>
    </w:lvl>
    <w:lvl w:ilvl="3" w:tplc="3ED84E62">
      <w:numFmt w:val="none"/>
      <w:lvlText w:val=""/>
      <w:lvlJc w:val="left"/>
      <w:pPr>
        <w:tabs>
          <w:tab w:val="num" w:pos="284"/>
        </w:tabs>
      </w:pPr>
    </w:lvl>
    <w:lvl w:ilvl="4" w:tplc="8E582866">
      <w:numFmt w:val="none"/>
      <w:lvlText w:val=""/>
      <w:lvlJc w:val="left"/>
      <w:pPr>
        <w:tabs>
          <w:tab w:val="num" w:pos="284"/>
        </w:tabs>
      </w:pPr>
    </w:lvl>
    <w:lvl w:ilvl="5" w:tplc="438CA16A">
      <w:numFmt w:val="none"/>
      <w:lvlText w:val=""/>
      <w:lvlJc w:val="left"/>
      <w:pPr>
        <w:tabs>
          <w:tab w:val="num" w:pos="284"/>
        </w:tabs>
      </w:pPr>
    </w:lvl>
    <w:lvl w:ilvl="6" w:tplc="10143A4E">
      <w:numFmt w:val="none"/>
      <w:lvlText w:val=""/>
      <w:lvlJc w:val="left"/>
      <w:pPr>
        <w:tabs>
          <w:tab w:val="num" w:pos="284"/>
        </w:tabs>
      </w:pPr>
    </w:lvl>
    <w:lvl w:ilvl="7" w:tplc="42CE330A">
      <w:numFmt w:val="none"/>
      <w:lvlText w:val=""/>
      <w:lvlJc w:val="left"/>
      <w:pPr>
        <w:tabs>
          <w:tab w:val="num" w:pos="284"/>
        </w:tabs>
      </w:pPr>
    </w:lvl>
    <w:lvl w:ilvl="8" w:tplc="8D624CAC">
      <w:numFmt w:val="none"/>
      <w:lvlText w:val=""/>
      <w:lvlJc w:val="left"/>
      <w:pPr>
        <w:tabs>
          <w:tab w:val="num" w:pos="284"/>
        </w:tabs>
      </w:pPr>
    </w:lvl>
  </w:abstractNum>
  <w:abstractNum w:abstractNumId="77">
    <w:nsid w:val="34880FF8"/>
    <w:multiLevelType w:val="hybridMultilevel"/>
    <w:tmpl w:val="CDD63242"/>
    <w:lvl w:ilvl="0" w:tplc="262CEC6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361043F0"/>
    <w:multiLevelType w:val="hybridMultilevel"/>
    <w:tmpl w:val="2D4894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73538F8"/>
    <w:multiLevelType w:val="hybridMultilevel"/>
    <w:tmpl w:val="A70CEAC0"/>
    <w:lvl w:ilvl="0" w:tplc="CB6C6F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375E51D4"/>
    <w:multiLevelType w:val="hybridMultilevel"/>
    <w:tmpl w:val="A1944A6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9B055AD"/>
    <w:multiLevelType w:val="hybridMultilevel"/>
    <w:tmpl w:val="3C5C1378"/>
    <w:lvl w:ilvl="0" w:tplc="4BF683DA">
      <w:start w:val="1"/>
      <w:numFmt w:val="decimal"/>
      <w:lvlText w:val="%1."/>
      <w:lvlJc w:val="left"/>
      <w:pPr>
        <w:ind w:left="720" w:hanging="360"/>
      </w:pPr>
    </w:lvl>
    <w:lvl w:ilvl="1" w:tplc="A03CB964">
      <w:start w:val="1"/>
      <w:numFmt w:val="lowerLetter"/>
      <w:lvlText w:val="%2."/>
      <w:lvlJc w:val="left"/>
      <w:pPr>
        <w:ind w:left="1440" w:hanging="360"/>
      </w:pPr>
    </w:lvl>
    <w:lvl w:ilvl="2" w:tplc="A42825F6">
      <w:start w:val="1"/>
      <w:numFmt w:val="lowerRoman"/>
      <w:lvlText w:val="%3."/>
      <w:lvlJc w:val="right"/>
      <w:pPr>
        <w:ind w:left="2160" w:hanging="180"/>
      </w:pPr>
    </w:lvl>
    <w:lvl w:ilvl="3" w:tplc="C5CE1B28">
      <w:start w:val="1"/>
      <w:numFmt w:val="decimal"/>
      <w:lvlText w:val="%4."/>
      <w:lvlJc w:val="left"/>
      <w:pPr>
        <w:ind w:left="2880" w:hanging="360"/>
      </w:pPr>
    </w:lvl>
    <w:lvl w:ilvl="4" w:tplc="3B6AA63C">
      <w:start w:val="1"/>
      <w:numFmt w:val="lowerLetter"/>
      <w:lvlText w:val="%5."/>
      <w:lvlJc w:val="left"/>
      <w:pPr>
        <w:ind w:left="3600" w:hanging="360"/>
      </w:pPr>
    </w:lvl>
    <w:lvl w:ilvl="5" w:tplc="E6F4A648">
      <w:start w:val="1"/>
      <w:numFmt w:val="lowerRoman"/>
      <w:lvlText w:val="%6."/>
      <w:lvlJc w:val="right"/>
      <w:pPr>
        <w:ind w:left="4320" w:hanging="180"/>
      </w:pPr>
    </w:lvl>
    <w:lvl w:ilvl="6" w:tplc="8A06AC00">
      <w:start w:val="1"/>
      <w:numFmt w:val="decimal"/>
      <w:lvlText w:val="%7."/>
      <w:lvlJc w:val="left"/>
      <w:pPr>
        <w:ind w:left="5040" w:hanging="360"/>
      </w:pPr>
    </w:lvl>
    <w:lvl w:ilvl="7" w:tplc="EDF8ED40">
      <w:start w:val="1"/>
      <w:numFmt w:val="lowerLetter"/>
      <w:lvlText w:val="%8."/>
      <w:lvlJc w:val="left"/>
      <w:pPr>
        <w:ind w:left="5760" w:hanging="360"/>
      </w:pPr>
    </w:lvl>
    <w:lvl w:ilvl="8" w:tplc="2F3C5550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F640E1"/>
    <w:multiLevelType w:val="hybridMultilevel"/>
    <w:tmpl w:val="B89CF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AD36F20"/>
    <w:multiLevelType w:val="hybridMultilevel"/>
    <w:tmpl w:val="EC680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C054606"/>
    <w:multiLevelType w:val="hybridMultilevel"/>
    <w:tmpl w:val="F7EA6A4C"/>
    <w:lvl w:ilvl="0" w:tplc="2960B1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D1766AD"/>
    <w:multiLevelType w:val="hybridMultilevel"/>
    <w:tmpl w:val="A88A4B0E"/>
    <w:lvl w:ilvl="0" w:tplc="42BA3A02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86">
    <w:nsid w:val="3D2628A8"/>
    <w:multiLevelType w:val="hybridMultilevel"/>
    <w:tmpl w:val="3058E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D6D2D68"/>
    <w:multiLevelType w:val="hybridMultilevel"/>
    <w:tmpl w:val="37C02440"/>
    <w:lvl w:ilvl="0" w:tplc="F22ABFCE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CDF27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040037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8BE633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68A9D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C54F81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874C08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E1474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89260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8">
    <w:nsid w:val="3DCD1C0E"/>
    <w:multiLevelType w:val="hybridMultilevel"/>
    <w:tmpl w:val="F9E0A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DDD0192"/>
    <w:multiLevelType w:val="hybridMultilevel"/>
    <w:tmpl w:val="E584740E"/>
    <w:lvl w:ilvl="0" w:tplc="A69E6BCE">
      <w:start w:val="1"/>
      <w:numFmt w:val="decimal"/>
      <w:lvlText w:val="%1."/>
      <w:lvlJc w:val="left"/>
      <w:pPr>
        <w:ind w:left="720" w:hanging="360"/>
      </w:pPr>
    </w:lvl>
    <w:lvl w:ilvl="1" w:tplc="3328DF1E">
      <w:start w:val="1"/>
      <w:numFmt w:val="lowerLetter"/>
      <w:lvlText w:val="%2."/>
      <w:lvlJc w:val="left"/>
      <w:pPr>
        <w:ind w:left="1440" w:hanging="360"/>
      </w:pPr>
    </w:lvl>
    <w:lvl w:ilvl="2" w:tplc="2FB6BB42">
      <w:start w:val="1"/>
      <w:numFmt w:val="lowerRoman"/>
      <w:lvlText w:val="%3."/>
      <w:lvlJc w:val="right"/>
      <w:pPr>
        <w:ind w:left="2160" w:hanging="180"/>
      </w:pPr>
    </w:lvl>
    <w:lvl w:ilvl="3" w:tplc="7804D560">
      <w:start w:val="1"/>
      <w:numFmt w:val="decimal"/>
      <w:lvlText w:val="%4."/>
      <w:lvlJc w:val="left"/>
      <w:pPr>
        <w:ind w:left="2880" w:hanging="360"/>
      </w:pPr>
    </w:lvl>
    <w:lvl w:ilvl="4" w:tplc="64240E84">
      <w:start w:val="1"/>
      <w:numFmt w:val="lowerLetter"/>
      <w:lvlText w:val="%5."/>
      <w:lvlJc w:val="left"/>
      <w:pPr>
        <w:ind w:left="3600" w:hanging="360"/>
      </w:pPr>
    </w:lvl>
    <w:lvl w:ilvl="5" w:tplc="3912EF2C">
      <w:start w:val="1"/>
      <w:numFmt w:val="lowerRoman"/>
      <w:lvlText w:val="%6."/>
      <w:lvlJc w:val="right"/>
      <w:pPr>
        <w:ind w:left="4320" w:hanging="180"/>
      </w:pPr>
    </w:lvl>
    <w:lvl w:ilvl="6" w:tplc="31EA56AC">
      <w:start w:val="1"/>
      <w:numFmt w:val="decimal"/>
      <w:lvlText w:val="%7."/>
      <w:lvlJc w:val="left"/>
      <w:pPr>
        <w:ind w:left="5040" w:hanging="360"/>
      </w:pPr>
    </w:lvl>
    <w:lvl w:ilvl="7" w:tplc="99A83136">
      <w:start w:val="1"/>
      <w:numFmt w:val="lowerLetter"/>
      <w:lvlText w:val="%8."/>
      <w:lvlJc w:val="left"/>
      <w:pPr>
        <w:ind w:left="5760" w:hanging="360"/>
      </w:pPr>
    </w:lvl>
    <w:lvl w:ilvl="8" w:tplc="6C8E11EA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E270F1A"/>
    <w:multiLevelType w:val="multilevel"/>
    <w:tmpl w:val="3E270F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1">
    <w:nsid w:val="402B77AF"/>
    <w:multiLevelType w:val="hybridMultilevel"/>
    <w:tmpl w:val="7F4624A6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2">
    <w:nsid w:val="404A162E"/>
    <w:multiLevelType w:val="hybridMultilevel"/>
    <w:tmpl w:val="D2189D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15D5E3D"/>
    <w:multiLevelType w:val="hybridMultilevel"/>
    <w:tmpl w:val="80966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19A0451"/>
    <w:multiLevelType w:val="hybridMultilevel"/>
    <w:tmpl w:val="AB0EA884"/>
    <w:lvl w:ilvl="0" w:tplc="61B4C456">
      <w:start w:val="1"/>
      <w:numFmt w:val="decimal"/>
      <w:lvlText w:val="%1."/>
      <w:lvlJc w:val="left"/>
      <w:pPr>
        <w:ind w:left="720" w:hanging="360"/>
      </w:pPr>
    </w:lvl>
    <w:lvl w:ilvl="1" w:tplc="98F46DA4">
      <w:start w:val="1"/>
      <w:numFmt w:val="lowerLetter"/>
      <w:lvlText w:val="%2."/>
      <w:lvlJc w:val="left"/>
      <w:pPr>
        <w:ind w:left="1440" w:hanging="360"/>
      </w:pPr>
    </w:lvl>
    <w:lvl w:ilvl="2" w:tplc="974258EC">
      <w:start w:val="1"/>
      <w:numFmt w:val="lowerRoman"/>
      <w:lvlText w:val="%3."/>
      <w:lvlJc w:val="right"/>
      <w:pPr>
        <w:ind w:left="2160" w:hanging="180"/>
      </w:pPr>
    </w:lvl>
    <w:lvl w:ilvl="3" w:tplc="D24891D4">
      <w:start w:val="1"/>
      <w:numFmt w:val="decimal"/>
      <w:lvlText w:val="%4."/>
      <w:lvlJc w:val="left"/>
      <w:pPr>
        <w:ind w:left="2880" w:hanging="360"/>
      </w:pPr>
    </w:lvl>
    <w:lvl w:ilvl="4" w:tplc="F13AC0E4">
      <w:start w:val="1"/>
      <w:numFmt w:val="lowerLetter"/>
      <w:lvlText w:val="%5."/>
      <w:lvlJc w:val="left"/>
      <w:pPr>
        <w:ind w:left="3600" w:hanging="360"/>
      </w:pPr>
    </w:lvl>
    <w:lvl w:ilvl="5" w:tplc="6F64E164">
      <w:start w:val="1"/>
      <w:numFmt w:val="lowerRoman"/>
      <w:lvlText w:val="%6."/>
      <w:lvlJc w:val="right"/>
      <w:pPr>
        <w:ind w:left="4320" w:hanging="180"/>
      </w:pPr>
    </w:lvl>
    <w:lvl w:ilvl="6" w:tplc="459829D6">
      <w:start w:val="1"/>
      <w:numFmt w:val="decimal"/>
      <w:lvlText w:val="%7."/>
      <w:lvlJc w:val="left"/>
      <w:pPr>
        <w:ind w:left="5040" w:hanging="360"/>
      </w:pPr>
    </w:lvl>
    <w:lvl w:ilvl="7" w:tplc="52921F2C">
      <w:start w:val="1"/>
      <w:numFmt w:val="lowerLetter"/>
      <w:lvlText w:val="%8."/>
      <w:lvlJc w:val="left"/>
      <w:pPr>
        <w:ind w:left="5760" w:hanging="360"/>
      </w:pPr>
    </w:lvl>
    <w:lvl w:ilvl="8" w:tplc="5EA44CEA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1EF4092"/>
    <w:multiLevelType w:val="hybridMultilevel"/>
    <w:tmpl w:val="87766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2475A5F"/>
    <w:multiLevelType w:val="hybridMultilevel"/>
    <w:tmpl w:val="541C0D82"/>
    <w:lvl w:ilvl="0" w:tplc="A9082C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46206B0A"/>
    <w:multiLevelType w:val="hybridMultilevel"/>
    <w:tmpl w:val="42285FE6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8">
    <w:nsid w:val="46585E79"/>
    <w:multiLevelType w:val="hybridMultilevel"/>
    <w:tmpl w:val="2310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7694B59"/>
    <w:multiLevelType w:val="hybridMultilevel"/>
    <w:tmpl w:val="B23C2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94358E1"/>
    <w:multiLevelType w:val="hybridMultilevel"/>
    <w:tmpl w:val="CDA4AE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A4B69E2"/>
    <w:multiLevelType w:val="hybridMultilevel"/>
    <w:tmpl w:val="A25C1E62"/>
    <w:lvl w:ilvl="0" w:tplc="2D00C56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2">
    <w:nsid w:val="4BB47451"/>
    <w:multiLevelType w:val="hybridMultilevel"/>
    <w:tmpl w:val="EC0E7F5A"/>
    <w:lvl w:ilvl="0" w:tplc="BDE6D7A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DC30240"/>
    <w:multiLevelType w:val="hybridMultilevel"/>
    <w:tmpl w:val="09AA1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F9E2B94"/>
    <w:multiLevelType w:val="hybridMultilevel"/>
    <w:tmpl w:val="73EECE86"/>
    <w:lvl w:ilvl="0" w:tplc="3850A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06D3343"/>
    <w:multiLevelType w:val="hybridMultilevel"/>
    <w:tmpl w:val="AEA0ABEA"/>
    <w:lvl w:ilvl="0" w:tplc="262CEC6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51E6246B"/>
    <w:multiLevelType w:val="hybridMultilevel"/>
    <w:tmpl w:val="982A30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2C171C4"/>
    <w:multiLevelType w:val="hybridMultilevel"/>
    <w:tmpl w:val="6524AC9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31A513E"/>
    <w:multiLevelType w:val="multilevel"/>
    <w:tmpl w:val="15B8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>
    <w:nsid w:val="53483709"/>
    <w:multiLevelType w:val="hybridMultilevel"/>
    <w:tmpl w:val="6A941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3813A88"/>
    <w:multiLevelType w:val="hybridMultilevel"/>
    <w:tmpl w:val="52E449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3DE3532"/>
    <w:multiLevelType w:val="hybridMultilevel"/>
    <w:tmpl w:val="79309E3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53EC5ECF"/>
    <w:multiLevelType w:val="hybridMultilevel"/>
    <w:tmpl w:val="F9B08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3">
    <w:nsid w:val="54212D40"/>
    <w:multiLevelType w:val="hybridMultilevel"/>
    <w:tmpl w:val="5D7A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4324036"/>
    <w:multiLevelType w:val="hybridMultilevel"/>
    <w:tmpl w:val="44587398"/>
    <w:lvl w:ilvl="0" w:tplc="2AF09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54586D62"/>
    <w:multiLevelType w:val="hybridMultilevel"/>
    <w:tmpl w:val="2A124F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4D65901"/>
    <w:multiLevelType w:val="hybridMultilevel"/>
    <w:tmpl w:val="79202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5AC62D2"/>
    <w:multiLevelType w:val="hybridMultilevel"/>
    <w:tmpl w:val="41B4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6C33C0A"/>
    <w:multiLevelType w:val="multilevel"/>
    <w:tmpl w:val="56C33C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9">
    <w:nsid w:val="573C6165"/>
    <w:multiLevelType w:val="hybridMultilevel"/>
    <w:tmpl w:val="180CE2CC"/>
    <w:lvl w:ilvl="0" w:tplc="2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D415C4"/>
    <w:multiLevelType w:val="hybridMultilevel"/>
    <w:tmpl w:val="B7108E1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8230B69"/>
    <w:multiLevelType w:val="hybridMultilevel"/>
    <w:tmpl w:val="D576B35C"/>
    <w:lvl w:ilvl="0" w:tplc="7744D6C0">
      <w:start w:val="1"/>
      <w:numFmt w:val="decimal"/>
      <w:lvlText w:val="%1."/>
      <w:lvlJc w:val="left"/>
      <w:pPr>
        <w:ind w:left="360" w:hanging="360"/>
      </w:pPr>
    </w:lvl>
    <w:lvl w:ilvl="1" w:tplc="168E8B94">
      <w:start w:val="1"/>
      <w:numFmt w:val="lowerLetter"/>
      <w:lvlText w:val="%2."/>
      <w:lvlJc w:val="left"/>
      <w:pPr>
        <w:ind w:left="1080" w:hanging="360"/>
      </w:pPr>
    </w:lvl>
    <w:lvl w:ilvl="2" w:tplc="2D46472E">
      <w:start w:val="1"/>
      <w:numFmt w:val="lowerRoman"/>
      <w:lvlText w:val="%3."/>
      <w:lvlJc w:val="right"/>
      <w:pPr>
        <w:ind w:left="1800" w:hanging="180"/>
      </w:pPr>
    </w:lvl>
    <w:lvl w:ilvl="3" w:tplc="3586DA3E">
      <w:start w:val="1"/>
      <w:numFmt w:val="decimal"/>
      <w:lvlText w:val="%4."/>
      <w:lvlJc w:val="left"/>
      <w:pPr>
        <w:ind w:left="2520" w:hanging="360"/>
      </w:pPr>
    </w:lvl>
    <w:lvl w:ilvl="4" w:tplc="1D7470EC">
      <w:start w:val="1"/>
      <w:numFmt w:val="lowerLetter"/>
      <w:lvlText w:val="%5."/>
      <w:lvlJc w:val="left"/>
      <w:pPr>
        <w:ind w:left="3240" w:hanging="360"/>
      </w:pPr>
    </w:lvl>
    <w:lvl w:ilvl="5" w:tplc="9EC68C60">
      <w:start w:val="1"/>
      <w:numFmt w:val="lowerRoman"/>
      <w:lvlText w:val="%6."/>
      <w:lvlJc w:val="right"/>
      <w:pPr>
        <w:ind w:left="3960" w:hanging="180"/>
      </w:pPr>
    </w:lvl>
    <w:lvl w:ilvl="6" w:tplc="B75276A8">
      <w:start w:val="1"/>
      <w:numFmt w:val="decimal"/>
      <w:lvlText w:val="%7."/>
      <w:lvlJc w:val="left"/>
      <w:pPr>
        <w:ind w:left="4680" w:hanging="360"/>
      </w:pPr>
    </w:lvl>
    <w:lvl w:ilvl="7" w:tplc="7E9CBD96">
      <w:start w:val="1"/>
      <w:numFmt w:val="lowerLetter"/>
      <w:lvlText w:val="%8."/>
      <w:lvlJc w:val="left"/>
      <w:pPr>
        <w:ind w:left="5400" w:hanging="360"/>
      </w:pPr>
    </w:lvl>
    <w:lvl w:ilvl="8" w:tplc="C90A3352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5869788C"/>
    <w:multiLevelType w:val="hybridMultilevel"/>
    <w:tmpl w:val="B93825C6"/>
    <w:lvl w:ilvl="0" w:tplc="A16AFD4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D5AA8B46">
      <w:start w:val="1"/>
      <w:numFmt w:val="lowerLetter"/>
      <w:lvlText w:val="%2."/>
      <w:lvlJc w:val="left"/>
      <w:pPr>
        <w:ind w:left="1080" w:hanging="360"/>
      </w:pPr>
    </w:lvl>
    <w:lvl w:ilvl="2" w:tplc="6E646D28">
      <w:start w:val="1"/>
      <w:numFmt w:val="lowerRoman"/>
      <w:lvlText w:val="%3."/>
      <w:lvlJc w:val="right"/>
      <w:pPr>
        <w:ind w:left="1800" w:hanging="180"/>
      </w:pPr>
    </w:lvl>
    <w:lvl w:ilvl="3" w:tplc="2CD07210">
      <w:start w:val="1"/>
      <w:numFmt w:val="decimal"/>
      <w:lvlText w:val="%4."/>
      <w:lvlJc w:val="left"/>
      <w:pPr>
        <w:ind w:left="2520" w:hanging="360"/>
      </w:pPr>
    </w:lvl>
    <w:lvl w:ilvl="4" w:tplc="475AB2E2">
      <w:start w:val="1"/>
      <w:numFmt w:val="lowerLetter"/>
      <w:lvlText w:val="%5."/>
      <w:lvlJc w:val="left"/>
      <w:pPr>
        <w:ind w:left="3240" w:hanging="360"/>
      </w:pPr>
    </w:lvl>
    <w:lvl w:ilvl="5" w:tplc="F6581770">
      <w:start w:val="1"/>
      <w:numFmt w:val="lowerRoman"/>
      <w:lvlText w:val="%6."/>
      <w:lvlJc w:val="right"/>
      <w:pPr>
        <w:ind w:left="3960" w:hanging="180"/>
      </w:pPr>
    </w:lvl>
    <w:lvl w:ilvl="6" w:tplc="922E67CE">
      <w:start w:val="1"/>
      <w:numFmt w:val="decimal"/>
      <w:lvlText w:val="%7."/>
      <w:lvlJc w:val="left"/>
      <w:pPr>
        <w:ind w:left="4680" w:hanging="360"/>
      </w:pPr>
    </w:lvl>
    <w:lvl w:ilvl="7" w:tplc="AF9EE9FA">
      <w:start w:val="1"/>
      <w:numFmt w:val="lowerLetter"/>
      <w:lvlText w:val="%8."/>
      <w:lvlJc w:val="left"/>
      <w:pPr>
        <w:ind w:left="5400" w:hanging="360"/>
      </w:pPr>
    </w:lvl>
    <w:lvl w:ilvl="8" w:tplc="D95EA7D0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58DE7347"/>
    <w:multiLevelType w:val="hybridMultilevel"/>
    <w:tmpl w:val="70DAE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9AD1C03"/>
    <w:multiLevelType w:val="hybridMultilevel"/>
    <w:tmpl w:val="C6CC1DCC"/>
    <w:lvl w:ilvl="0" w:tplc="735ACFF0">
      <w:start w:val="1"/>
      <w:numFmt w:val="decimal"/>
      <w:lvlText w:val="%1."/>
      <w:lvlJc w:val="left"/>
      <w:pPr>
        <w:ind w:left="720" w:hanging="360"/>
      </w:pPr>
    </w:lvl>
    <w:lvl w:ilvl="1" w:tplc="A934BE12">
      <w:start w:val="1"/>
      <w:numFmt w:val="lowerLetter"/>
      <w:lvlText w:val="%2."/>
      <w:lvlJc w:val="left"/>
      <w:pPr>
        <w:ind w:left="1440" w:hanging="360"/>
      </w:pPr>
    </w:lvl>
    <w:lvl w:ilvl="2" w:tplc="64F20DB6">
      <w:start w:val="1"/>
      <w:numFmt w:val="lowerRoman"/>
      <w:lvlText w:val="%3."/>
      <w:lvlJc w:val="right"/>
      <w:pPr>
        <w:ind w:left="2160" w:hanging="180"/>
      </w:pPr>
    </w:lvl>
    <w:lvl w:ilvl="3" w:tplc="7332AF56">
      <w:start w:val="1"/>
      <w:numFmt w:val="decimal"/>
      <w:lvlText w:val="%4."/>
      <w:lvlJc w:val="left"/>
      <w:pPr>
        <w:ind w:left="2880" w:hanging="360"/>
      </w:pPr>
    </w:lvl>
    <w:lvl w:ilvl="4" w:tplc="0BE6F5E0">
      <w:start w:val="1"/>
      <w:numFmt w:val="lowerLetter"/>
      <w:lvlText w:val="%5."/>
      <w:lvlJc w:val="left"/>
      <w:pPr>
        <w:ind w:left="3600" w:hanging="360"/>
      </w:pPr>
    </w:lvl>
    <w:lvl w:ilvl="5" w:tplc="23EC7350">
      <w:start w:val="1"/>
      <w:numFmt w:val="lowerRoman"/>
      <w:lvlText w:val="%6."/>
      <w:lvlJc w:val="right"/>
      <w:pPr>
        <w:ind w:left="4320" w:hanging="180"/>
      </w:pPr>
    </w:lvl>
    <w:lvl w:ilvl="6" w:tplc="248460F2">
      <w:start w:val="1"/>
      <w:numFmt w:val="decimal"/>
      <w:lvlText w:val="%7."/>
      <w:lvlJc w:val="left"/>
      <w:pPr>
        <w:ind w:left="5040" w:hanging="360"/>
      </w:pPr>
    </w:lvl>
    <w:lvl w:ilvl="7" w:tplc="8778889C">
      <w:start w:val="1"/>
      <w:numFmt w:val="lowerLetter"/>
      <w:lvlText w:val="%8."/>
      <w:lvlJc w:val="left"/>
      <w:pPr>
        <w:ind w:left="5760" w:hanging="360"/>
      </w:pPr>
    </w:lvl>
    <w:lvl w:ilvl="8" w:tplc="5A0299A0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D350ED4"/>
    <w:multiLevelType w:val="hybridMultilevel"/>
    <w:tmpl w:val="B6DA6E76"/>
    <w:lvl w:ilvl="0" w:tplc="3D44BD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DC62CEF"/>
    <w:multiLevelType w:val="hybridMultilevel"/>
    <w:tmpl w:val="F1EA5212"/>
    <w:lvl w:ilvl="0" w:tplc="44A281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800000"/>
        <w:effect w:val="none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7">
    <w:nsid w:val="5F1914B4"/>
    <w:multiLevelType w:val="hybridMultilevel"/>
    <w:tmpl w:val="F830F536"/>
    <w:lvl w:ilvl="0" w:tplc="9AA2B04A"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F441194"/>
    <w:multiLevelType w:val="hybridMultilevel"/>
    <w:tmpl w:val="DEE47550"/>
    <w:lvl w:ilvl="0" w:tplc="C3C03E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F8A6960"/>
    <w:multiLevelType w:val="hybridMultilevel"/>
    <w:tmpl w:val="62B09000"/>
    <w:lvl w:ilvl="0" w:tplc="D72087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FAD42C1"/>
    <w:multiLevelType w:val="hybridMultilevel"/>
    <w:tmpl w:val="EFD2F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FDA6EEE"/>
    <w:multiLevelType w:val="hybridMultilevel"/>
    <w:tmpl w:val="E5022D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FFF7462"/>
    <w:multiLevelType w:val="hybridMultilevel"/>
    <w:tmpl w:val="561AA966"/>
    <w:lvl w:ilvl="0" w:tplc="C18A6320">
      <w:start w:val="1"/>
      <w:numFmt w:val="upperRoman"/>
      <w:lvlText w:val="%1-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07D6B67"/>
    <w:multiLevelType w:val="hybridMultilevel"/>
    <w:tmpl w:val="157EC2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0AC6F52"/>
    <w:multiLevelType w:val="hybridMultilevel"/>
    <w:tmpl w:val="BEE6FD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1844770"/>
    <w:multiLevelType w:val="hybridMultilevel"/>
    <w:tmpl w:val="861454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1D90F8A"/>
    <w:multiLevelType w:val="hybridMultilevel"/>
    <w:tmpl w:val="1A14D1A4"/>
    <w:lvl w:ilvl="0" w:tplc="3E86E9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sr-Cyrl-B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62477D97"/>
    <w:multiLevelType w:val="hybridMultilevel"/>
    <w:tmpl w:val="AA609E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3D65632"/>
    <w:multiLevelType w:val="hybridMultilevel"/>
    <w:tmpl w:val="E2C2CABE"/>
    <w:lvl w:ilvl="0" w:tplc="382C4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64DA40DE"/>
    <w:multiLevelType w:val="hybridMultilevel"/>
    <w:tmpl w:val="FC585D6E"/>
    <w:lvl w:ilvl="0" w:tplc="C4021C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5246F6A"/>
    <w:multiLevelType w:val="hybridMultilevel"/>
    <w:tmpl w:val="FEC2DC22"/>
    <w:lvl w:ilvl="0" w:tplc="9788B0EE">
      <w:start w:val="1"/>
      <w:numFmt w:val="decimal"/>
      <w:lvlText w:val="%1."/>
      <w:lvlJc w:val="left"/>
      <w:pPr>
        <w:ind w:left="720" w:hanging="360"/>
      </w:pPr>
    </w:lvl>
    <w:lvl w:ilvl="1" w:tplc="3FDAF6AC">
      <w:start w:val="1"/>
      <w:numFmt w:val="lowerLetter"/>
      <w:lvlText w:val="%2."/>
      <w:lvlJc w:val="left"/>
      <w:pPr>
        <w:ind w:left="1440" w:hanging="360"/>
      </w:pPr>
    </w:lvl>
    <w:lvl w:ilvl="2" w:tplc="D1962164">
      <w:start w:val="1"/>
      <w:numFmt w:val="lowerRoman"/>
      <w:lvlText w:val="%3."/>
      <w:lvlJc w:val="right"/>
      <w:pPr>
        <w:ind w:left="2160" w:hanging="180"/>
      </w:pPr>
    </w:lvl>
    <w:lvl w:ilvl="3" w:tplc="756AF94E">
      <w:start w:val="1"/>
      <w:numFmt w:val="decimal"/>
      <w:lvlText w:val="%4."/>
      <w:lvlJc w:val="left"/>
      <w:pPr>
        <w:ind w:left="2880" w:hanging="360"/>
      </w:pPr>
    </w:lvl>
    <w:lvl w:ilvl="4" w:tplc="C4766842">
      <w:start w:val="1"/>
      <w:numFmt w:val="lowerLetter"/>
      <w:lvlText w:val="%5."/>
      <w:lvlJc w:val="left"/>
      <w:pPr>
        <w:ind w:left="3600" w:hanging="360"/>
      </w:pPr>
    </w:lvl>
    <w:lvl w:ilvl="5" w:tplc="4D6A2A4C">
      <w:start w:val="1"/>
      <w:numFmt w:val="lowerRoman"/>
      <w:lvlText w:val="%6."/>
      <w:lvlJc w:val="right"/>
      <w:pPr>
        <w:ind w:left="4320" w:hanging="180"/>
      </w:pPr>
    </w:lvl>
    <w:lvl w:ilvl="6" w:tplc="00C02C86">
      <w:start w:val="1"/>
      <w:numFmt w:val="decimal"/>
      <w:lvlText w:val="%7."/>
      <w:lvlJc w:val="left"/>
      <w:pPr>
        <w:ind w:left="5040" w:hanging="360"/>
      </w:pPr>
    </w:lvl>
    <w:lvl w:ilvl="7" w:tplc="560EDF26">
      <w:start w:val="1"/>
      <w:numFmt w:val="lowerLetter"/>
      <w:lvlText w:val="%8."/>
      <w:lvlJc w:val="left"/>
      <w:pPr>
        <w:ind w:left="5760" w:hanging="360"/>
      </w:pPr>
    </w:lvl>
    <w:lvl w:ilvl="8" w:tplc="2E5E2584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7D641B4"/>
    <w:multiLevelType w:val="hybridMultilevel"/>
    <w:tmpl w:val="B0FE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68317DC4"/>
    <w:multiLevelType w:val="hybridMultilevel"/>
    <w:tmpl w:val="3BBE5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A8F3399"/>
    <w:multiLevelType w:val="hybridMultilevel"/>
    <w:tmpl w:val="20BE61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B417B41"/>
    <w:multiLevelType w:val="hybridMultilevel"/>
    <w:tmpl w:val="568A8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D7D10AA"/>
    <w:multiLevelType w:val="hybridMultilevel"/>
    <w:tmpl w:val="F1B65602"/>
    <w:lvl w:ilvl="0" w:tplc="004E201E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A9A46C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3FCBC0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DF8743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D8A03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A7420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FCAB9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20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DF8CE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6">
    <w:nsid w:val="6DCC6E04"/>
    <w:multiLevelType w:val="hybridMultilevel"/>
    <w:tmpl w:val="E446D746"/>
    <w:lvl w:ilvl="0" w:tplc="E826AD6E">
      <w:numFmt w:val="bullet"/>
      <w:lvlText w:val="-"/>
      <w:lvlJc w:val="left"/>
      <w:pPr>
        <w:ind w:left="19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47">
    <w:nsid w:val="6E7007E2"/>
    <w:multiLevelType w:val="hybridMultilevel"/>
    <w:tmpl w:val="4CB8A9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EC016EE"/>
    <w:multiLevelType w:val="hybridMultilevel"/>
    <w:tmpl w:val="DF4E7658"/>
    <w:lvl w:ilvl="0" w:tplc="7976258E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FED4BD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7AABF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A6EB53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12E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FAEA0E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2E425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0EDA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06241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9">
    <w:nsid w:val="6F611F89"/>
    <w:multiLevelType w:val="hybridMultilevel"/>
    <w:tmpl w:val="D264DB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F6C548D"/>
    <w:multiLevelType w:val="hybridMultilevel"/>
    <w:tmpl w:val="D1F2AC14"/>
    <w:lvl w:ilvl="0" w:tplc="F77AC844">
      <w:start w:val="1"/>
      <w:numFmt w:val="decimal"/>
      <w:lvlText w:val="%1."/>
      <w:lvlJc w:val="left"/>
      <w:pPr>
        <w:ind w:left="720" w:hanging="360"/>
      </w:pPr>
    </w:lvl>
    <w:lvl w:ilvl="1" w:tplc="60B2131C">
      <w:start w:val="1"/>
      <w:numFmt w:val="lowerLetter"/>
      <w:lvlText w:val="%2."/>
      <w:lvlJc w:val="left"/>
      <w:pPr>
        <w:ind w:left="1440" w:hanging="360"/>
      </w:pPr>
    </w:lvl>
    <w:lvl w:ilvl="2" w:tplc="6FB02C00">
      <w:start w:val="1"/>
      <w:numFmt w:val="lowerRoman"/>
      <w:lvlText w:val="%3."/>
      <w:lvlJc w:val="right"/>
      <w:pPr>
        <w:ind w:left="2160" w:hanging="180"/>
      </w:pPr>
    </w:lvl>
    <w:lvl w:ilvl="3" w:tplc="4198CAEA">
      <w:start w:val="1"/>
      <w:numFmt w:val="decimal"/>
      <w:lvlText w:val="%4."/>
      <w:lvlJc w:val="left"/>
      <w:pPr>
        <w:ind w:left="2880" w:hanging="360"/>
      </w:pPr>
    </w:lvl>
    <w:lvl w:ilvl="4" w:tplc="EBEC42EC">
      <w:start w:val="1"/>
      <w:numFmt w:val="lowerLetter"/>
      <w:lvlText w:val="%5."/>
      <w:lvlJc w:val="left"/>
      <w:pPr>
        <w:ind w:left="3600" w:hanging="360"/>
      </w:pPr>
    </w:lvl>
    <w:lvl w:ilvl="5" w:tplc="CEFC36C6">
      <w:start w:val="1"/>
      <w:numFmt w:val="lowerRoman"/>
      <w:lvlText w:val="%6."/>
      <w:lvlJc w:val="right"/>
      <w:pPr>
        <w:ind w:left="4320" w:hanging="180"/>
      </w:pPr>
    </w:lvl>
    <w:lvl w:ilvl="6" w:tplc="B71C4BA6">
      <w:start w:val="1"/>
      <w:numFmt w:val="decimal"/>
      <w:lvlText w:val="%7."/>
      <w:lvlJc w:val="left"/>
      <w:pPr>
        <w:ind w:left="5040" w:hanging="360"/>
      </w:pPr>
    </w:lvl>
    <w:lvl w:ilvl="7" w:tplc="B5225F00">
      <w:start w:val="1"/>
      <w:numFmt w:val="lowerLetter"/>
      <w:lvlText w:val="%8."/>
      <w:lvlJc w:val="left"/>
      <w:pPr>
        <w:ind w:left="5760" w:hanging="360"/>
      </w:pPr>
    </w:lvl>
    <w:lvl w:ilvl="8" w:tplc="155E3FF2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8C0A78"/>
    <w:multiLevelType w:val="hybridMultilevel"/>
    <w:tmpl w:val="7A36E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FD333D9"/>
    <w:multiLevelType w:val="multilevel"/>
    <w:tmpl w:val="6A48A240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3">
    <w:nsid w:val="70A3661B"/>
    <w:multiLevelType w:val="hybridMultilevel"/>
    <w:tmpl w:val="F25AF1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0D90A93"/>
    <w:multiLevelType w:val="hybridMultilevel"/>
    <w:tmpl w:val="905ECB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2590D66"/>
    <w:multiLevelType w:val="hybridMultilevel"/>
    <w:tmpl w:val="7902E5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2EA49CC"/>
    <w:multiLevelType w:val="hybridMultilevel"/>
    <w:tmpl w:val="C9567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36F3D73"/>
    <w:multiLevelType w:val="hybridMultilevel"/>
    <w:tmpl w:val="5C6CF85C"/>
    <w:lvl w:ilvl="0" w:tplc="CE263CD4">
      <w:start w:val="1"/>
      <w:numFmt w:val="bullet"/>
      <w:lvlText w:val="-"/>
      <w:lvlJc w:val="left"/>
      <w:pPr>
        <w:ind w:left="1584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58">
    <w:nsid w:val="74204782"/>
    <w:multiLevelType w:val="hybridMultilevel"/>
    <w:tmpl w:val="05BA2DC8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747D3EF7"/>
    <w:multiLevelType w:val="hybridMultilevel"/>
    <w:tmpl w:val="9B602A88"/>
    <w:lvl w:ilvl="0" w:tplc="FF4CBA08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 w:tplc="40625E3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DA8A678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98F6A410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6E8EC39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96C6B6FA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21E21EF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52A2A67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C6E2441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0">
    <w:nsid w:val="749F41DA"/>
    <w:multiLevelType w:val="hybridMultilevel"/>
    <w:tmpl w:val="309A09BC"/>
    <w:lvl w:ilvl="0" w:tplc="E40084A2">
      <w:start w:val="1"/>
      <w:numFmt w:val="decimal"/>
      <w:lvlText w:val="%1."/>
      <w:lvlJc w:val="left"/>
      <w:pPr>
        <w:ind w:left="63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62F2DC5"/>
    <w:multiLevelType w:val="hybridMultilevel"/>
    <w:tmpl w:val="54140BC4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66C6AA3"/>
    <w:multiLevelType w:val="hybridMultilevel"/>
    <w:tmpl w:val="85B03872"/>
    <w:lvl w:ilvl="0" w:tplc="0C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6B7192D"/>
    <w:multiLevelType w:val="hybridMultilevel"/>
    <w:tmpl w:val="B78057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7553A42"/>
    <w:multiLevelType w:val="multilevel"/>
    <w:tmpl w:val="77553A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5">
    <w:nsid w:val="779D10AC"/>
    <w:multiLevelType w:val="hybridMultilevel"/>
    <w:tmpl w:val="32961CD4"/>
    <w:lvl w:ilvl="0" w:tplc="60F4C9F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6">
    <w:nsid w:val="7821605B"/>
    <w:multiLevelType w:val="hybridMultilevel"/>
    <w:tmpl w:val="613A7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89D6CE5"/>
    <w:multiLevelType w:val="multilevel"/>
    <w:tmpl w:val="BC06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">
    <w:nsid w:val="796B4141"/>
    <w:multiLevelType w:val="hybridMultilevel"/>
    <w:tmpl w:val="E59AD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96E479F"/>
    <w:multiLevelType w:val="hybridMultilevel"/>
    <w:tmpl w:val="B4803900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0">
    <w:nsid w:val="7B042D8C"/>
    <w:multiLevelType w:val="hybridMultilevel"/>
    <w:tmpl w:val="1E34077C"/>
    <w:lvl w:ilvl="0" w:tplc="9F5E697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78A7F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6F46D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92A78B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AAE87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4CC661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250C2C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0469D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BCC5D7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1">
    <w:nsid w:val="7B4D0DA0"/>
    <w:multiLevelType w:val="hybridMultilevel"/>
    <w:tmpl w:val="3B1621B8"/>
    <w:lvl w:ilvl="0" w:tplc="FE801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7CDA1A34"/>
    <w:multiLevelType w:val="multilevel"/>
    <w:tmpl w:val="7CDA1A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3">
    <w:nsid w:val="7E3225C7"/>
    <w:multiLevelType w:val="hybridMultilevel"/>
    <w:tmpl w:val="F3EC3A0E"/>
    <w:lvl w:ilvl="0" w:tplc="827AF668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89F401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B126D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806ACD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8C10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AEEADE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C80883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2360B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FDA860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4">
    <w:nsid w:val="7F052CD3"/>
    <w:multiLevelType w:val="hybridMultilevel"/>
    <w:tmpl w:val="8C680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F386DE1"/>
    <w:multiLevelType w:val="hybridMultilevel"/>
    <w:tmpl w:val="6EBA3C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2"/>
  </w:num>
  <w:num w:numId="2">
    <w:abstractNumId w:val="50"/>
  </w:num>
  <w:num w:numId="3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</w:num>
  <w:num w:numId="10">
    <w:abstractNumId w:val="136"/>
  </w:num>
  <w:num w:numId="11">
    <w:abstractNumId w:val="126"/>
  </w:num>
  <w:num w:numId="12">
    <w:abstractNumId w:val="41"/>
  </w:num>
  <w:num w:numId="13">
    <w:abstractNumId w:val="102"/>
  </w:num>
  <w:num w:numId="14">
    <w:abstractNumId w:val="0"/>
  </w:num>
  <w:num w:numId="15">
    <w:abstractNumId w:val="161"/>
  </w:num>
  <w:num w:numId="16">
    <w:abstractNumId w:val="117"/>
  </w:num>
  <w:num w:numId="17">
    <w:abstractNumId w:val="141"/>
  </w:num>
  <w:num w:numId="18">
    <w:abstractNumId w:val="99"/>
  </w:num>
  <w:num w:numId="19">
    <w:abstractNumId w:val="62"/>
  </w:num>
  <w:num w:numId="20">
    <w:abstractNumId w:val="139"/>
  </w:num>
  <w:num w:numId="21">
    <w:abstractNumId w:val="60"/>
  </w:num>
  <w:num w:numId="22">
    <w:abstractNumId w:val="157"/>
  </w:num>
  <w:num w:numId="23">
    <w:abstractNumId w:val="120"/>
  </w:num>
  <w:num w:numId="24">
    <w:abstractNumId w:val="35"/>
  </w:num>
  <w:num w:numId="25">
    <w:abstractNumId w:val="61"/>
  </w:num>
  <w:num w:numId="26">
    <w:abstractNumId w:val="142"/>
  </w:num>
  <w:num w:numId="27">
    <w:abstractNumId w:val="95"/>
  </w:num>
  <w:num w:numId="28">
    <w:abstractNumId w:val="52"/>
  </w:num>
  <w:num w:numId="29">
    <w:abstractNumId w:val="146"/>
  </w:num>
  <w:num w:numId="30">
    <w:abstractNumId w:val="66"/>
  </w:num>
  <w:num w:numId="31">
    <w:abstractNumId w:val="67"/>
  </w:num>
  <w:num w:numId="32">
    <w:abstractNumId w:val="135"/>
  </w:num>
  <w:num w:numId="33">
    <w:abstractNumId w:val="106"/>
  </w:num>
  <w:num w:numId="34">
    <w:abstractNumId w:val="137"/>
  </w:num>
  <w:num w:numId="35">
    <w:abstractNumId w:val="97"/>
  </w:num>
  <w:num w:numId="36">
    <w:abstractNumId w:val="91"/>
  </w:num>
  <w:num w:numId="37">
    <w:abstractNumId w:val="169"/>
  </w:num>
  <w:num w:numId="38">
    <w:abstractNumId w:val="134"/>
  </w:num>
  <w:num w:numId="39">
    <w:abstractNumId w:val="64"/>
  </w:num>
  <w:num w:numId="40">
    <w:abstractNumId w:val="85"/>
  </w:num>
  <w:num w:numId="41">
    <w:abstractNumId w:val="110"/>
  </w:num>
  <w:num w:numId="42">
    <w:abstractNumId w:val="129"/>
  </w:num>
  <w:num w:numId="43">
    <w:abstractNumId w:val="163"/>
  </w:num>
  <w:num w:numId="44">
    <w:abstractNumId w:val="153"/>
  </w:num>
  <w:num w:numId="45">
    <w:abstractNumId w:val="59"/>
  </w:num>
  <w:num w:numId="46">
    <w:abstractNumId w:val="115"/>
  </w:num>
  <w:num w:numId="47">
    <w:abstractNumId w:val="58"/>
  </w:num>
  <w:num w:numId="48">
    <w:abstractNumId w:val="1"/>
  </w:num>
  <w:num w:numId="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1"/>
  </w:num>
  <w:num w:numId="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8"/>
  </w:num>
  <w:num w:numId="54">
    <w:abstractNumId w:val="172"/>
  </w:num>
  <w:num w:numId="55">
    <w:abstractNumId w:val="26"/>
  </w:num>
  <w:num w:numId="56">
    <w:abstractNumId w:val="164"/>
  </w:num>
  <w:num w:numId="57">
    <w:abstractNumId w:val="38"/>
  </w:num>
  <w:num w:numId="58">
    <w:abstractNumId w:val="167"/>
  </w:num>
  <w:num w:numId="59">
    <w:abstractNumId w:val="37"/>
  </w:num>
  <w:num w:numId="60">
    <w:abstractNumId w:val="108"/>
  </w:num>
  <w:num w:numId="61">
    <w:abstractNumId w:val="107"/>
  </w:num>
  <w:num w:numId="62">
    <w:abstractNumId w:val="80"/>
  </w:num>
  <w:num w:numId="63">
    <w:abstractNumId w:val="92"/>
  </w:num>
  <w:num w:numId="64">
    <w:abstractNumId w:val="119"/>
  </w:num>
  <w:num w:numId="65">
    <w:abstractNumId w:val="22"/>
  </w:num>
  <w:num w:numId="66">
    <w:abstractNumId w:val="174"/>
  </w:num>
  <w:num w:numId="67">
    <w:abstractNumId w:val="83"/>
  </w:num>
  <w:num w:numId="68">
    <w:abstractNumId w:val="125"/>
  </w:num>
  <w:num w:numId="69">
    <w:abstractNumId w:val="114"/>
  </w:num>
  <w:num w:numId="70">
    <w:abstractNumId w:val="109"/>
  </w:num>
  <w:num w:numId="71">
    <w:abstractNumId w:val="113"/>
  </w:num>
  <w:num w:numId="72">
    <w:abstractNumId w:val="23"/>
  </w:num>
  <w:num w:numId="73">
    <w:abstractNumId w:val="168"/>
  </w:num>
  <w:num w:numId="74">
    <w:abstractNumId w:val="30"/>
  </w:num>
  <w:num w:numId="75">
    <w:abstractNumId w:val="76"/>
  </w:num>
  <w:num w:numId="76">
    <w:abstractNumId w:val="86"/>
  </w:num>
  <w:num w:numId="77">
    <w:abstractNumId w:val="68"/>
  </w:num>
  <w:num w:numId="78">
    <w:abstractNumId w:val="130"/>
  </w:num>
  <w:num w:numId="79">
    <w:abstractNumId w:val="128"/>
  </w:num>
  <w:num w:numId="80">
    <w:abstractNumId w:val="171"/>
  </w:num>
  <w:num w:numId="81">
    <w:abstractNumId w:val="47"/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7"/>
  </w:num>
  <w:num w:numId="84">
    <w:abstractNumId w:val="143"/>
  </w:num>
  <w:num w:numId="85">
    <w:abstractNumId w:val="32"/>
  </w:num>
  <w:num w:numId="86">
    <w:abstractNumId w:val="160"/>
  </w:num>
  <w:num w:numId="87">
    <w:abstractNumId w:val="138"/>
  </w:num>
  <w:num w:numId="88">
    <w:abstractNumId w:val="93"/>
  </w:num>
  <w:num w:numId="89">
    <w:abstractNumId w:val="88"/>
  </w:num>
  <w:num w:numId="90">
    <w:abstractNumId w:val="151"/>
  </w:num>
  <w:num w:numId="91">
    <w:abstractNumId w:val="101"/>
  </w:num>
  <w:num w:numId="92">
    <w:abstractNumId w:val="69"/>
  </w:num>
  <w:num w:numId="93">
    <w:abstractNumId w:val="156"/>
  </w:num>
  <w:num w:numId="94">
    <w:abstractNumId w:val="43"/>
  </w:num>
  <w:num w:numId="95">
    <w:abstractNumId w:val="133"/>
  </w:num>
  <w:num w:numId="96">
    <w:abstractNumId w:val="79"/>
  </w:num>
  <w:num w:numId="97">
    <w:abstractNumId w:val="149"/>
  </w:num>
  <w:num w:numId="98">
    <w:abstractNumId w:val="175"/>
  </w:num>
  <w:num w:numId="99">
    <w:abstractNumId w:val="147"/>
  </w:num>
  <w:num w:numId="100">
    <w:abstractNumId w:val="155"/>
  </w:num>
  <w:num w:numId="101">
    <w:abstractNumId w:val="40"/>
  </w:num>
  <w:num w:numId="102">
    <w:abstractNumId w:val="103"/>
  </w:num>
  <w:num w:numId="103">
    <w:abstractNumId w:val="116"/>
  </w:num>
  <w:num w:numId="104">
    <w:abstractNumId w:val="154"/>
  </w:num>
  <w:num w:numId="105">
    <w:abstractNumId w:val="44"/>
  </w:num>
  <w:num w:numId="106">
    <w:abstractNumId w:val="100"/>
  </w:num>
  <w:num w:numId="107">
    <w:abstractNumId w:val="131"/>
  </w:num>
  <w:num w:numId="108">
    <w:abstractNumId w:val="28"/>
  </w:num>
  <w:num w:numId="109">
    <w:abstractNumId w:val="82"/>
  </w:num>
  <w:num w:numId="110">
    <w:abstractNumId w:val="21"/>
  </w:num>
  <w:num w:numId="111">
    <w:abstractNumId w:val="165"/>
  </w:num>
  <w:num w:numId="112">
    <w:abstractNumId w:val="71"/>
  </w:num>
  <w:num w:numId="113">
    <w:abstractNumId w:val="46"/>
  </w:num>
  <w:num w:numId="114">
    <w:abstractNumId w:val="36"/>
  </w:num>
  <w:num w:numId="115">
    <w:abstractNumId w:val="54"/>
  </w:num>
  <w:num w:numId="116">
    <w:abstractNumId w:val="34"/>
  </w:num>
  <w:num w:numId="117">
    <w:abstractNumId w:val="48"/>
  </w:num>
  <w:num w:numId="118">
    <w:abstractNumId w:val="105"/>
  </w:num>
  <w:num w:numId="119">
    <w:abstractNumId w:val="77"/>
  </w:num>
  <w:num w:numId="120">
    <w:abstractNumId w:val="111"/>
  </w:num>
  <w:num w:numId="121">
    <w:abstractNumId w:val="39"/>
  </w:num>
  <w:num w:numId="122">
    <w:abstractNumId w:val="148"/>
  </w:num>
  <w:num w:numId="123">
    <w:abstractNumId w:val="159"/>
  </w:num>
  <w:num w:numId="124">
    <w:abstractNumId w:val="122"/>
  </w:num>
  <w:num w:numId="125">
    <w:abstractNumId w:val="89"/>
  </w:num>
  <w:num w:numId="126">
    <w:abstractNumId w:val="150"/>
  </w:num>
  <w:num w:numId="127">
    <w:abstractNumId w:val="94"/>
  </w:num>
  <w:num w:numId="128">
    <w:abstractNumId w:val="42"/>
  </w:num>
  <w:num w:numId="129">
    <w:abstractNumId w:val="73"/>
  </w:num>
  <w:num w:numId="130">
    <w:abstractNumId w:val="33"/>
  </w:num>
  <w:num w:numId="131">
    <w:abstractNumId w:val="124"/>
  </w:num>
  <w:num w:numId="132">
    <w:abstractNumId w:val="27"/>
  </w:num>
  <w:num w:numId="133">
    <w:abstractNumId w:val="87"/>
  </w:num>
  <w:num w:numId="134">
    <w:abstractNumId w:val="173"/>
  </w:num>
  <w:num w:numId="135">
    <w:abstractNumId w:val="81"/>
  </w:num>
  <w:num w:numId="136">
    <w:abstractNumId w:val="49"/>
  </w:num>
  <w:num w:numId="137">
    <w:abstractNumId w:val="170"/>
  </w:num>
  <w:num w:numId="138">
    <w:abstractNumId w:val="53"/>
  </w:num>
  <w:num w:numId="139">
    <w:abstractNumId w:val="140"/>
  </w:num>
  <w:num w:numId="140">
    <w:abstractNumId w:val="121"/>
  </w:num>
  <w:num w:numId="141">
    <w:abstractNumId w:val="29"/>
  </w:num>
  <w:num w:numId="142">
    <w:abstractNumId w:val="145"/>
  </w:num>
  <w:num w:numId="143">
    <w:abstractNumId w:val="56"/>
  </w:num>
  <w:num w:numId="144">
    <w:abstractNumId w:val="84"/>
  </w:num>
  <w:num w:numId="145">
    <w:abstractNumId w:val="96"/>
  </w:num>
  <w:num w:numId="146">
    <w:abstractNumId w:val="112"/>
  </w:num>
  <w:num w:numId="147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98"/>
  </w:num>
  <w:num w:numId="149">
    <w:abstractNumId w:val="78"/>
  </w:num>
  <w:num w:numId="150">
    <w:abstractNumId w:val="74"/>
  </w:num>
  <w:num w:numId="151">
    <w:abstractNumId w:val="45"/>
  </w:num>
  <w:num w:numId="152">
    <w:abstractNumId w:val="25"/>
  </w:num>
  <w:num w:numId="153">
    <w:abstractNumId w:val="166"/>
  </w:num>
  <w:num w:numId="154">
    <w:abstractNumId w:val="65"/>
  </w:num>
  <w:num w:numId="155">
    <w:abstractNumId w:val="104"/>
  </w:num>
  <w:num w:numId="156">
    <w:abstractNumId w:val="132"/>
  </w:num>
  <w:num w:numId="157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70"/>
  </w:num>
  <w:num w:numId="15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44"/>
  </w:num>
  <w:num w:numId="161">
    <w:abstractNumId w:val="63"/>
  </w:num>
  <w:num w:numId="162">
    <w:abstractNumId w:val="123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CF6"/>
    <w:rsid w:val="000010DC"/>
    <w:rsid w:val="00001E17"/>
    <w:rsid w:val="0000209B"/>
    <w:rsid w:val="000025A2"/>
    <w:rsid w:val="00003743"/>
    <w:rsid w:val="0000552D"/>
    <w:rsid w:val="00007FE8"/>
    <w:rsid w:val="00011619"/>
    <w:rsid w:val="00013415"/>
    <w:rsid w:val="0001423C"/>
    <w:rsid w:val="00015ECC"/>
    <w:rsid w:val="00016EBE"/>
    <w:rsid w:val="0001749D"/>
    <w:rsid w:val="000236C7"/>
    <w:rsid w:val="00027460"/>
    <w:rsid w:val="000317DB"/>
    <w:rsid w:val="00031D72"/>
    <w:rsid w:val="00033940"/>
    <w:rsid w:val="000348C1"/>
    <w:rsid w:val="00034ADF"/>
    <w:rsid w:val="00036569"/>
    <w:rsid w:val="00036B55"/>
    <w:rsid w:val="00037AE7"/>
    <w:rsid w:val="00041551"/>
    <w:rsid w:val="00041FEB"/>
    <w:rsid w:val="00042989"/>
    <w:rsid w:val="0004493B"/>
    <w:rsid w:val="00045169"/>
    <w:rsid w:val="000476DE"/>
    <w:rsid w:val="00047BDB"/>
    <w:rsid w:val="00051CA9"/>
    <w:rsid w:val="0005223C"/>
    <w:rsid w:val="0005271C"/>
    <w:rsid w:val="00053496"/>
    <w:rsid w:val="00053E08"/>
    <w:rsid w:val="000547E3"/>
    <w:rsid w:val="0005489D"/>
    <w:rsid w:val="0005589A"/>
    <w:rsid w:val="00057AFC"/>
    <w:rsid w:val="00057B59"/>
    <w:rsid w:val="00060ADA"/>
    <w:rsid w:val="000612F2"/>
    <w:rsid w:val="00061B82"/>
    <w:rsid w:val="000627F5"/>
    <w:rsid w:val="00064862"/>
    <w:rsid w:val="000704A2"/>
    <w:rsid w:val="00072224"/>
    <w:rsid w:val="00074DDD"/>
    <w:rsid w:val="00075359"/>
    <w:rsid w:val="00075AF7"/>
    <w:rsid w:val="00076489"/>
    <w:rsid w:val="00080789"/>
    <w:rsid w:val="00080D17"/>
    <w:rsid w:val="00080D9F"/>
    <w:rsid w:val="0008393C"/>
    <w:rsid w:val="0008601B"/>
    <w:rsid w:val="000872A7"/>
    <w:rsid w:val="00090445"/>
    <w:rsid w:val="00090CFE"/>
    <w:rsid w:val="00092350"/>
    <w:rsid w:val="000923A1"/>
    <w:rsid w:val="00092ADB"/>
    <w:rsid w:val="0009356B"/>
    <w:rsid w:val="00093AA1"/>
    <w:rsid w:val="00093AF7"/>
    <w:rsid w:val="00094B04"/>
    <w:rsid w:val="000962BF"/>
    <w:rsid w:val="00096396"/>
    <w:rsid w:val="00096436"/>
    <w:rsid w:val="00096EC0"/>
    <w:rsid w:val="000A00ED"/>
    <w:rsid w:val="000A111E"/>
    <w:rsid w:val="000A11D7"/>
    <w:rsid w:val="000A277C"/>
    <w:rsid w:val="000A3262"/>
    <w:rsid w:val="000A3D7E"/>
    <w:rsid w:val="000A4D57"/>
    <w:rsid w:val="000A4E20"/>
    <w:rsid w:val="000A5B9C"/>
    <w:rsid w:val="000A6B29"/>
    <w:rsid w:val="000A7B0A"/>
    <w:rsid w:val="000B193D"/>
    <w:rsid w:val="000B4FDC"/>
    <w:rsid w:val="000B5061"/>
    <w:rsid w:val="000B564D"/>
    <w:rsid w:val="000B58B6"/>
    <w:rsid w:val="000B6B9A"/>
    <w:rsid w:val="000C14DE"/>
    <w:rsid w:val="000C1BC1"/>
    <w:rsid w:val="000C29CB"/>
    <w:rsid w:val="000C2CB7"/>
    <w:rsid w:val="000C2E6D"/>
    <w:rsid w:val="000C44A8"/>
    <w:rsid w:val="000C56F9"/>
    <w:rsid w:val="000C622B"/>
    <w:rsid w:val="000C66C8"/>
    <w:rsid w:val="000C6C77"/>
    <w:rsid w:val="000D1CD3"/>
    <w:rsid w:val="000D3365"/>
    <w:rsid w:val="000D3D15"/>
    <w:rsid w:val="000D4518"/>
    <w:rsid w:val="000E0BD8"/>
    <w:rsid w:val="000E0D54"/>
    <w:rsid w:val="000E1147"/>
    <w:rsid w:val="000E14B9"/>
    <w:rsid w:val="000E5CE1"/>
    <w:rsid w:val="000F02B4"/>
    <w:rsid w:val="000F0899"/>
    <w:rsid w:val="000F1C70"/>
    <w:rsid w:val="000F4440"/>
    <w:rsid w:val="000F45B0"/>
    <w:rsid w:val="000F4CC2"/>
    <w:rsid w:val="000F639C"/>
    <w:rsid w:val="000F6FA4"/>
    <w:rsid w:val="000F7D91"/>
    <w:rsid w:val="00100003"/>
    <w:rsid w:val="001005CC"/>
    <w:rsid w:val="00100630"/>
    <w:rsid w:val="0010347C"/>
    <w:rsid w:val="00103E82"/>
    <w:rsid w:val="001045FF"/>
    <w:rsid w:val="0011017B"/>
    <w:rsid w:val="001126F0"/>
    <w:rsid w:val="00112F93"/>
    <w:rsid w:val="00113EB2"/>
    <w:rsid w:val="00116D4D"/>
    <w:rsid w:val="00117B14"/>
    <w:rsid w:val="00121DD7"/>
    <w:rsid w:val="001230F6"/>
    <w:rsid w:val="001237A5"/>
    <w:rsid w:val="00123E73"/>
    <w:rsid w:val="00124CF8"/>
    <w:rsid w:val="00125031"/>
    <w:rsid w:val="00125B21"/>
    <w:rsid w:val="001266E8"/>
    <w:rsid w:val="00132ADA"/>
    <w:rsid w:val="00134413"/>
    <w:rsid w:val="001357E1"/>
    <w:rsid w:val="00136D7B"/>
    <w:rsid w:val="00137F38"/>
    <w:rsid w:val="00140B74"/>
    <w:rsid w:val="001413AA"/>
    <w:rsid w:val="0014203D"/>
    <w:rsid w:val="00142A36"/>
    <w:rsid w:val="00143629"/>
    <w:rsid w:val="00143E00"/>
    <w:rsid w:val="00144690"/>
    <w:rsid w:val="001459B6"/>
    <w:rsid w:val="001470BF"/>
    <w:rsid w:val="00147A8D"/>
    <w:rsid w:val="00150D8D"/>
    <w:rsid w:val="0015150E"/>
    <w:rsid w:val="001539C5"/>
    <w:rsid w:val="00153AC1"/>
    <w:rsid w:val="00153B5E"/>
    <w:rsid w:val="0015431A"/>
    <w:rsid w:val="00155916"/>
    <w:rsid w:val="001561BB"/>
    <w:rsid w:val="00160B2D"/>
    <w:rsid w:val="00161F9B"/>
    <w:rsid w:val="00162158"/>
    <w:rsid w:val="00163567"/>
    <w:rsid w:val="001638D4"/>
    <w:rsid w:val="00163C8E"/>
    <w:rsid w:val="001641B9"/>
    <w:rsid w:val="00164AD8"/>
    <w:rsid w:val="0016624A"/>
    <w:rsid w:val="00171615"/>
    <w:rsid w:val="00171831"/>
    <w:rsid w:val="00171A7B"/>
    <w:rsid w:val="00171CF0"/>
    <w:rsid w:val="00172191"/>
    <w:rsid w:val="00172589"/>
    <w:rsid w:val="00173254"/>
    <w:rsid w:val="0017365A"/>
    <w:rsid w:val="00175375"/>
    <w:rsid w:val="00175D22"/>
    <w:rsid w:val="00176442"/>
    <w:rsid w:val="00176B3A"/>
    <w:rsid w:val="00177008"/>
    <w:rsid w:val="001774B4"/>
    <w:rsid w:val="00177AC0"/>
    <w:rsid w:val="00180127"/>
    <w:rsid w:val="0018077F"/>
    <w:rsid w:val="00181926"/>
    <w:rsid w:val="001828A1"/>
    <w:rsid w:val="00182E1D"/>
    <w:rsid w:val="00183396"/>
    <w:rsid w:val="00183D76"/>
    <w:rsid w:val="0018422B"/>
    <w:rsid w:val="00185A12"/>
    <w:rsid w:val="00190825"/>
    <w:rsid w:val="001921FF"/>
    <w:rsid w:val="00192775"/>
    <w:rsid w:val="00193534"/>
    <w:rsid w:val="00197C57"/>
    <w:rsid w:val="00197CA2"/>
    <w:rsid w:val="00197F2D"/>
    <w:rsid w:val="001A032F"/>
    <w:rsid w:val="001A05F4"/>
    <w:rsid w:val="001A220D"/>
    <w:rsid w:val="001A7E07"/>
    <w:rsid w:val="001B1A11"/>
    <w:rsid w:val="001B2D38"/>
    <w:rsid w:val="001B68E9"/>
    <w:rsid w:val="001C4148"/>
    <w:rsid w:val="001C5A3F"/>
    <w:rsid w:val="001C61F6"/>
    <w:rsid w:val="001D0E0A"/>
    <w:rsid w:val="001D1383"/>
    <w:rsid w:val="001D2A69"/>
    <w:rsid w:val="001D4E92"/>
    <w:rsid w:val="001D4FE1"/>
    <w:rsid w:val="001D5BDC"/>
    <w:rsid w:val="001D5C00"/>
    <w:rsid w:val="001D743B"/>
    <w:rsid w:val="001D7971"/>
    <w:rsid w:val="001D7B67"/>
    <w:rsid w:val="001E10F8"/>
    <w:rsid w:val="001E2C54"/>
    <w:rsid w:val="001E5DCA"/>
    <w:rsid w:val="001E6B13"/>
    <w:rsid w:val="001E784C"/>
    <w:rsid w:val="001F0440"/>
    <w:rsid w:val="001F1000"/>
    <w:rsid w:val="001F17BA"/>
    <w:rsid w:val="001F249E"/>
    <w:rsid w:val="001F465C"/>
    <w:rsid w:val="001F476D"/>
    <w:rsid w:val="001F5771"/>
    <w:rsid w:val="001F5B37"/>
    <w:rsid w:val="001F6C92"/>
    <w:rsid w:val="001F7587"/>
    <w:rsid w:val="001F75BC"/>
    <w:rsid w:val="00201435"/>
    <w:rsid w:val="002039EB"/>
    <w:rsid w:val="00205F4E"/>
    <w:rsid w:val="00206228"/>
    <w:rsid w:val="0020642D"/>
    <w:rsid w:val="00207056"/>
    <w:rsid w:val="00207155"/>
    <w:rsid w:val="002071BF"/>
    <w:rsid w:val="00210028"/>
    <w:rsid w:val="002108D2"/>
    <w:rsid w:val="00210B9F"/>
    <w:rsid w:val="00212AE6"/>
    <w:rsid w:val="0021370E"/>
    <w:rsid w:val="002138A6"/>
    <w:rsid w:val="00213931"/>
    <w:rsid w:val="00215316"/>
    <w:rsid w:val="0021600A"/>
    <w:rsid w:val="00216A35"/>
    <w:rsid w:val="002261C5"/>
    <w:rsid w:val="002321F5"/>
    <w:rsid w:val="0023293D"/>
    <w:rsid w:val="002337A4"/>
    <w:rsid w:val="00235B88"/>
    <w:rsid w:val="0023699A"/>
    <w:rsid w:val="00237697"/>
    <w:rsid w:val="002377E6"/>
    <w:rsid w:val="00237B9F"/>
    <w:rsid w:val="00243130"/>
    <w:rsid w:val="00243213"/>
    <w:rsid w:val="00247095"/>
    <w:rsid w:val="0024795F"/>
    <w:rsid w:val="00250852"/>
    <w:rsid w:val="0025139D"/>
    <w:rsid w:val="0025208F"/>
    <w:rsid w:val="00252D18"/>
    <w:rsid w:val="00253537"/>
    <w:rsid w:val="00256059"/>
    <w:rsid w:val="00256E29"/>
    <w:rsid w:val="002574CC"/>
    <w:rsid w:val="002601AE"/>
    <w:rsid w:val="0026149F"/>
    <w:rsid w:val="00261FE8"/>
    <w:rsid w:val="0027040B"/>
    <w:rsid w:val="0027224C"/>
    <w:rsid w:val="002726A3"/>
    <w:rsid w:val="00273261"/>
    <w:rsid w:val="00273598"/>
    <w:rsid w:val="00275367"/>
    <w:rsid w:val="0027610E"/>
    <w:rsid w:val="0027681B"/>
    <w:rsid w:val="00281B15"/>
    <w:rsid w:val="00284312"/>
    <w:rsid w:val="00285922"/>
    <w:rsid w:val="0028673A"/>
    <w:rsid w:val="00287A1C"/>
    <w:rsid w:val="00287E89"/>
    <w:rsid w:val="002917A4"/>
    <w:rsid w:val="00292375"/>
    <w:rsid w:val="00292979"/>
    <w:rsid w:val="0029361C"/>
    <w:rsid w:val="00294EA8"/>
    <w:rsid w:val="002950E3"/>
    <w:rsid w:val="002954EA"/>
    <w:rsid w:val="002962D7"/>
    <w:rsid w:val="0029692D"/>
    <w:rsid w:val="002972DA"/>
    <w:rsid w:val="002976BC"/>
    <w:rsid w:val="002A20C6"/>
    <w:rsid w:val="002A224D"/>
    <w:rsid w:val="002A2D26"/>
    <w:rsid w:val="002A36A2"/>
    <w:rsid w:val="002A36E7"/>
    <w:rsid w:val="002A4FAE"/>
    <w:rsid w:val="002A511E"/>
    <w:rsid w:val="002A5B84"/>
    <w:rsid w:val="002A6078"/>
    <w:rsid w:val="002A69AE"/>
    <w:rsid w:val="002B0723"/>
    <w:rsid w:val="002B19DD"/>
    <w:rsid w:val="002B2701"/>
    <w:rsid w:val="002B7C0B"/>
    <w:rsid w:val="002C13B9"/>
    <w:rsid w:val="002C1457"/>
    <w:rsid w:val="002C2494"/>
    <w:rsid w:val="002C5517"/>
    <w:rsid w:val="002C5C47"/>
    <w:rsid w:val="002C68BE"/>
    <w:rsid w:val="002D52B2"/>
    <w:rsid w:val="002D6AD6"/>
    <w:rsid w:val="002D7156"/>
    <w:rsid w:val="002D72E2"/>
    <w:rsid w:val="002E3DB8"/>
    <w:rsid w:val="002E3EBF"/>
    <w:rsid w:val="002E5C3D"/>
    <w:rsid w:val="002E69CA"/>
    <w:rsid w:val="002E741F"/>
    <w:rsid w:val="002F02A6"/>
    <w:rsid w:val="002F02C4"/>
    <w:rsid w:val="002F13D5"/>
    <w:rsid w:val="002F209E"/>
    <w:rsid w:val="002F23C6"/>
    <w:rsid w:val="002F2447"/>
    <w:rsid w:val="002F3FAF"/>
    <w:rsid w:val="002F482C"/>
    <w:rsid w:val="002F5507"/>
    <w:rsid w:val="002F640A"/>
    <w:rsid w:val="0030060E"/>
    <w:rsid w:val="003012A9"/>
    <w:rsid w:val="003016DB"/>
    <w:rsid w:val="00302E01"/>
    <w:rsid w:val="00303AE4"/>
    <w:rsid w:val="003040B0"/>
    <w:rsid w:val="00304169"/>
    <w:rsid w:val="003041AA"/>
    <w:rsid w:val="00304564"/>
    <w:rsid w:val="0030571D"/>
    <w:rsid w:val="003079D7"/>
    <w:rsid w:val="00310863"/>
    <w:rsid w:val="0031092A"/>
    <w:rsid w:val="00310A4E"/>
    <w:rsid w:val="003123AE"/>
    <w:rsid w:val="00312DB6"/>
    <w:rsid w:val="00312FB3"/>
    <w:rsid w:val="00314CDF"/>
    <w:rsid w:val="00315347"/>
    <w:rsid w:val="003160C0"/>
    <w:rsid w:val="00317D06"/>
    <w:rsid w:val="0032089D"/>
    <w:rsid w:val="00320C55"/>
    <w:rsid w:val="003238A2"/>
    <w:rsid w:val="003239D5"/>
    <w:rsid w:val="00324908"/>
    <w:rsid w:val="00324A2B"/>
    <w:rsid w:val="00324A5C"/>
    <w:rsid w:val="00324EAE"/>
    <w:rsid w:val="00326832"/>
    <w:rsid w:val="0032759B"/>
    <w:rsid w:val="00327E7E"/>
    <w:rsid w:val="00335077"/>
    <w:rsid w:val="0033519B"/>
    <w:rsid w:val="00335DBC"/>
    <w:rsid w:val="00336C8C"/>
    <w:rsid w:val="00337D31"/>
    <w:rsid w:val="00340BDA"/>
    <w:rsid w:val="003433AA"/>
    <w:rsid w:val="00346AB2"/>
    <w:rsid w:val="00347395"/>
    <w:rsid w:val="00347F52"/>
    <w:rsid w:val="003522E3"/>
    <w:rsid w:val="003526A8"/>
    <w:rsid w:val="0035366A"/>
    <w:rsid w:val="00360221"/>
    <w:rsid w:val="003628BF"/>
    <w:rsid w:val="00363FE4"/>
    <w:rsid w:val="00364236"/>
    <w:rsid w:val="00365203"/>
    <w:rsid w:val="00365294"/>
    <w:rsid w:val="00367A83"/>
    <w:rsid w:val="003701BD"/>
    <w:rsid w:val="00371449"/>
    <w:rsid w:val="00372217"/>
    <w:rsid w:val="00372AB2"/>
    <w:rsid w:val="00373AF9"/>
    <w:rsid w:val="00373EB4"/>
    <w:rsid w:val="00374048"/>
    <w:rsid w:val="00374411"/>
    <w:rsid w:val="00374F46"/>
    <w:rsid w:val="00376304"/>
    <w:rsid w:val="003768DA"/>
    <w:rsid w:val="003800BD"/>
    <w:rsid w:val="00380EEB"/>
    <w:rsid w:val="00383351"/>
    <w:rsid w:val="00385202"/>
    <w:rsid w:val="00385464"/>
    <w:rsid w:val="0039044C"/>
    <w:rsid w:val="00391CB7"/>
    <w:rsid w:val="00391CC3"/>
    <w:rsid w:val="00393409"/>
    <w:rsid w:val="0039533E"/>
    <w:rsid w:val="003A17B7"/>
    <w:rsid w:val="003A35D9"/>
    <w:rsid w:val="003A39B7"/>
    <w:rsid w:val="003A6FE6"/>
    <w:rsid w:val="003B167C"/>
    <w:rsid w:val="003B1E3D"/>
    <w:rsid w:val="003B210D"/>
    <w:rsid w:val="003B252A"/>
    <w:rsid w:val="003B283A"/>
    <w:rsid w:val="003B3EC4"/>
    <w:rsid w:val="003B6657"/>
    <w:rsid w:val="003B68A2"/>
    <w:rsid w:val="003B6B80"/>
    <w:rsid w:val="003C0311"/>
    <w:rsid w:val="003C12BC"/>
    <w:rsid w:val="003C1618"/>
    <w:rsid w:val="003C229A"/>
    <w:rsid w:val="003C3538"/>
    <w:rsid w:val="003C4FEF"/>
    <w:rsid w:val="003C67CD"/>
    <w:rsid w:val="003C7026"/>
    <w:rsid w:val="003C77F0"/>
    <w:rsid w:val="003D0722"/>
    <w:rsid w:val="003D1807"/>
    <w:rsid w:val="003D2453"/>
    <w:rsid w:val="003D39FC"/>
    <w:rsid w:val="003D7680"/>
    <w:rsid w:val="003E0AAF"/>
    <w:rsid w:val="003E1036"/>
    <w:rsid w:val="003E18CC"/>
    <w:rsid w:val="003E4A56"/>
    <w:rsid w:val="003F0B54"/>
    <w:rsid w:val="003F1A2F"/>
    <w:rsid w:val="003F2F87"/>
    <w:rsid w:val="003F3C3F"/>
    <w:rsid w:val="003F3E99"/>
    <w:rsid w:val="003F457F"/>
    <w:rsid w:val="003F6055"/>
    <w:rsid w:val="003F67C5"/>
    <w:rsid w:val="003F7D10"/>
    <w:rsid w:val="0040041B"/>
    <w:rsid w:val="004006F6"/>
    <w:rsid w:val="004014D6"/>
    <w:rsid w:val="0040464A"/>
    <w:rsid w:val="00406063"/>
    <w:rsid w:val="00406E0C"/>
    <w:rsid w:val="004071C2"/>
    <w:rsid w:val="00407BF6"/>
    <w:rsid w:val="00407D5B"/>
    <w:rsid w:val="0041059F"/>
    <w:rsid w:val="00413389"/>
    <w:rsid w:val="0041718C"/>
    <w:rsid w:val="00420B0F"/>
    <w:rsid w:val="004215D6"/>
    <w:rsid w:val="0042246F"/>
    <w:rsid w:val="00423B3C"/>
    <w:rsid w:val="004243EA"/>
    <w:rsid w:val="00424E06"/>
    <w:rsid w:val="00426121"/>
    <w:rsid w:val="004261BE"/>
    <w:rsid w:val="00426716"/>
    <w:rsid w:val="0042673C"/>
    <w:rsid w:val="004268BA"/>
    <w:rsid w:val="0042787A"/>
    <w:rsid w:val="00427CAE"/>
    <w:rsid w:val="00430BB7"/>
    <w:rsid w:val="00431352"/>
    <w:rsid w:val="00431BEF"/>
    <w:rsid w:val="00431D85"/>
    <w:rsid w:val="00433338"/>
    <w:rsid w:val="00433D66"/>
    <w:rsid w:val="00434BED"/>
    <w:rsid w:val="00434C76"/>
    <w:rsid w:val="00434D27"/>
    <w:rsid w:val="004375B5"/>
    <w:rsid w:val="00437621"/>
    <w:rsid w:val="00444D96"/>
    <w:rsid w:val="00446EA7"/>
    <w:rsid w:val="0045043D"/>
    <w:rsid w:val="00450537"/>
    <w:rsid w:val="004509EC"/>
    <w:rsid w:val="00451364"/>
    <w:rsid w:val="00451B63"/>
    <w:rsid w:val="00451BBC"/>
    <w:rsid w:val="0045256F"/>
    <w:rsid w:val="00453273"/>
    <w:rsid w:val="00453B79"/>
    <w:rsid w:val="00454C72"/>
    <w:rsid w:val="00456BF4"/>
    <w:rsid w:val="00460B7F"/>
    <w:rsid w:val="00460E1D"/>
    <w:rsid w:val="00460F0E"/>
    <w:rsid w:val="00462632"/>
    <w:rsid w:val="004640FA"/>
    <w:rsid w:val="00465094"/>
    <w:rsid w:val="00465612"/>
    <w:rsid w:val="00465ADB"/>
    <w:rsid w:val="004669E1"/>
    <w:rsid w:val="0046782E"/>
    <w:rsid w:val="00470A9A"/>
    <w:rsid w:val="00471003"/>
    <w:rsid w:val="00471570"/>
    <w:rsid w:val="00472381"/>
    <w:rsid w:val="004733FC"/>
    <w:rsid w:val="0047365C"/>
    <w:rsid w:val="00474BCF"/>
    <w:rsid w:val="00476702"/>
    <w:rsid w:val="004771C7"/>
    <w:rsid w:val="00477765"/>
    <w:rsid w:val="00477F10"/>
    <w:rsid w:val="00480D5D"/>
    <w:rsid w:val="004824A4"/>
    <w:rsid w:val="00483DFA"/>
    <w:rsid w:val="0048576E"/>
    <w:rsid w:val="00491FEB"/>
    <w:rsid w:val="004978AB"/>
    <w:rsid w:val="004A1E7E"/>
    <w:rsid w:val="004A44B3"/>
    <w:rsid w:val="004A46E5"/>
    <w:rsid w:val="004A5CF6"/>
    <w:rsid w:val="004A6C42"/>
    <w:rsid w:val="004B06EC"/>
    <w:rsid w:val="004B09BE"/>
    <w:rsid w:val="004B24AB"/>
    <w:rsid w:val="004B2698"/>
    <w:rsid w:val="004B3FEC"/>
    <w:rsid w:val="004B435B"/>
    <w:rsid w:val="004B5373"/>
    <w:rsid w:val="004B6964"/>
    <w:rsid w:val="004B74EF"/>
    <w:rsid w:val="004C00A9"/>
    <w:rsid w:val="004C0A9F"/>
    <w:rsid w:val="004C13C5"/>
    <w:rsid w:val="004C42D9"/>
    <w:rsid w:val="004C5854"/>
    <w:rsid w:val="004D18AC"/>
    <w:rsid w:val="004D3E9C"/>
    <w:rsid w:val="004D4817"/>
    <w:rsid w:val="004D4AC0"/>
    <w:rsid w:val="004D4B84"/>
    <w:rsid w:val="004D5351"/>
    <w:rsid w:val="004D7513"/>
    <w:rsid w:val="004E0BFC"/>
    <w:rsid w:val="004E1DCF"/>
    <w:rsid w:val="004E2291"/>
    <w:rsid w:val="004E3266"/>
    <w:rsid w:val="004E3E5C"/>
    <w:rsid w:val="004E43B8"/>
    <w:rsid w:val="004E511E"/>
    <w:rsid w:val="004E5900"/>
    <w:rsid w:val="004F4A2F"/>
    <w:rsid w:val="004F64B1"/>
    <w:rsid w:val="004F6DBF"/>
    <w:rsid w:val="00500065"/>
    <w:rsid w:val="00501B14"/>
    <w:rsid w:val="00501DF9"/>
    <w:rsid w:val="0050202A"/>
    <w:rsid w:val="005031D4"/>
    <w:rsid w:val="0050487E"/>
    <w:rsid w:val="00504B9E"/>
    <w:rsid w:val="00504EB3"/>
    <w:rsid w:val="00506590"/>
    <w:rsid w:val="0050666F"/>
    <w:rsid w:val="00506D4F"/>
    <w:rsid w:val="00506FA2"/>
    <w:rsid w:val="00510480"/>
    <w:rsid w:val="0051270E"/>
    <w:rsid w:val="005164FA"/>
    <w:rsid w:val="00516A8C"/>
    <w:rsid w:val="005173E3"/>
    <w:rsid w:val="00522977"/>
    <w:rsid w:val="00523A8C"/>
    <w:rsid w:val="005248B1"/>
    <w:rsid w:val="00524CFA"/>
    <w:rsid w:val="0052510C"/>
    <w:rsid w:val="005271E5"/>
    <w:rsid w:val="00527857"/>
    <w:rsid w:val="00527A9D"/>
    <w:rsid w:val="00530DFC"/>
    <w:rsid w:val="00532430"/>
    <w:rsid w:val="005324F0"/>
    <w:rsid w:val="0053301D"/>
    <w:rsid w:val="005351C4"/>
    <w:rsid w:val="00536859"/>
    <w:rsid w:val="00536DA4"/>
    <w:rsid w:val="00537CAF"/>
    <w:rsid w:val="00540A36"/>
    <w:rsid w:val="00541330"/>
    <w:rsid w:val="0054281E"/>
    <w:rsid w:val="005449B5"/>
    <w:rsid w:val="00545189"/>
    <w:rsid w:val="005459BA"/>
    <w:rsid w:val="00546D1E"/>
    <w:rsid w:val="00550127"/>
    <w:rsid w:val="00551084"/>
    <w:rsid w:val="0055352A"/>
    <w:rsid w:val="00553B1F"/>
    <w:rsid w:val="00553D09"/>
    <w:rsid w:val="00554308"/>
    <w:rsid w:val="00555621"/>
    <w:rsid w:val="00556885"/>
    <w:rsid w:val="00557FBA"/>
    <w:rsid w:val="00561159"/>
    <w:rsid w:val="00561B06"/>
    <w:rsid w:val="005622BF"/>
    <w:rsid w:val="00563287"/>
    <w:rsid w:val="005640D5"/>
    <w:rsid w:val="00564E73"/>
    <w:rsid w:val="00565DB4"/>
    <w:rsid w:val="00570FA4"/>
    <w:rsid w:val="00571536"/>
    <w:rsid w:val="005715A9"/>
    <w:rsid w:val="00572259"/>
    <w:rsid w:val="00573151"/>
    <w:rsid w:val="00573BC0"/>
    <w:rsid w:val="00573D40"/>
    <w:rsid w:val="005742C4"/>
    <w:rsid w:val="00574310"/>
    <w:rsid w:val="0057554C"/>
    <w:rsid w:val="00575AA6"/>
    <w:rsid w:val="00577213"/>
    <w:rsid w:val="005775AD"/>
    <w:rsid w:val="00577670"/>
    <w:rsid w:val="005778A7"/>
    <w:rsid w:val="00577C30"/>
    <w:rsid w:val="00582AF0"/>
    <w:rsid w:val="0058315A"/>
    <w:rsid w:val="005840C4"/>
    <w:rsid w:val="00584F7D"/>
    <w:rsid w:val="00586C7E"/>
    <w:rsid w:val="00593632"/>
    <w:rsid w:val="0059373B"/>
    <w:rsid w:val="00593CD7"/>
    <w:rsid w:val="00593D2A"/>
    <w:rsid w:val="00593D70"/>
    <w:rsid w:val="005947AB"/>
    <w:rsid w:val="00594B52"/>
    <w:rsid w:val="00594D7B"/>
    <w:rsid w:val="005951F2"/>
    <w:rsid w:val="00595E37"/>
    <w:rsid w:val="005970CE"/>
    <w:rsid w:val="005A19EB"/>
    <w:rsid w:val="005A2FFD"/>
    <w:rsid w:val="005A4A1A"/>
    <w:rsid w:val="005A4FD5"/>
    <w:rsid w:val="005A51BB"/>
    <w:rsid w:val="005A5AF2"/>
    <w:rsid w:val="005A5E52"/>
    <w:rsid w:val="005A6A32"/>
    <w:rsid w:val="005A6F86"/>
    <w:rsid w:val="005A72E0"/>
    <w:rsid w:val="005A7BF2"/>
    <w:rsid w:val="005B179C"/>
    <w:rsid w:val="005B44E1"/>
    <w:rsid w:val="005B5F66"/>
    <w:rsid w:val="005C0640"/>
    <w:rsid w:val="005C0B8A"/>
    <w:rsid w:val="005C14A6"/>
    <w:rsid w:val="005C22B6"/>
    <w:rsid w:val="005C23DA"/>
    <w:rsid w:val="005C4B25"/>
    <w:rsid w:val="005C7651"/>
    <w:rsid w:val="005D02DA"/>
    <w:rsid w:val="005D0918"/>
    <w:rsid w:val="005D1769"/>
    <w:rsid w:val="005D30EC"/>
    <w:rsid w:val="005D480A"/>
    <w:rsid w:val="005D51F0"/>
    <w:rsid w:val="005D5A3F"/>
    <w:rsid w:val="005D73AD"/>
    <w:rsid w:val="005E01C0"/>
    <w:rsid w:val="005E02F9"/>
    <w:rsid w:val="005E0C1A"/>
    <w:rsid w:val="005E1074"/>
    <w:rsid w:val="005E3882"/>
    <w:rsid w:val="005E3A96"/>
    <w:rsid w:val="005E447E"/>
    <w:rsid w:val="005E4ED6"/>
    <w:rsid w:val="005E7069"/>
    <w:rsid w:val="005F0521"/>
    <w:rsid w:val="005F06BF"/>
    <w:rsid w:val="005F15A9"/>
    <w:rsid w:val="005F52CC"/>
    <w:rsid w:val="00601B2B"/>
    <w:rsid w:val="00601F65"/>
    <w:rsid w:val="0060257F"/>
    <w:rsid w:val="00602E86"/>
    <w:rsid w:val="00603275"/>
    <w:rsid w:val="00604A76"/>
    <w:rsid w:val="0060509A"/>
    <w:rsid w:val="00610F09"/>
    <w:rsid w:val="00611341"/>
    <w:rsid w:val="00612E07"/>
    <w:rsid w:val="00613A58"/>
    <w:rsid w:val="00614C66"/>
    <w:rsid w:val="00615B6C"/>
    <w:rsid w:val="00617457"/>
    <w:rsid w:val="00621CFB"/>
    <w:rsid w:val="00622421"/>
    <w:rsid w:val="006224C2"/>
    <w:rsid w:val="0062649F"/>
    <w:rsid w:val="00626EFE"/>
    <w:rsid w:val="00630D2B"/>
    <w:rsid w:val="006319B3"/>
    <w:rsid w:val="006322E3"/>
    <w:rsid w:val="0063500D"/>
    <w:rsid w:val="00642C87"/>
    <w:rsid w:val="006446F1"/>
    <w:rsid w:val="00646732"/>
    <w:rsid w:val="00647F7A"/>
    <w:rsid w:val="00651100"/>
    <w:rsid w:val="00651D93"/>
    <w:rsid w:val="006525A8"/>
    <w:rsid w:val="00654A0B"/>
    <w:rsid w:val="00656BE5"/>
    <w:rsid w:val="00661E49"/>
    <w:rsid w:val="00662D74"/>
    <w:rsid w:val="00663FE8"/>
    <w:rsid w:val="00664847"/>
    <w:rsid w:val="00665277"/>
    <w:rsid w:val="006658D2"/>
    <w:rsid w:val="00665B3A"/>
    <w:rsid w:val="006668DB"/>
    <w:rsid w:val="00667382"/>
    <w:rsid w:val="006706EC"/>
    <w:rsid w:val="006718E3"/>
    <w:rsid w:val="00675D62"/>
    <w:rsid w:val="00675FF3"/>
    <w:rsid w:val="00677237"/>
    <w:rsid w:val="00683AB2"/>
    <w:rsid w:val="00683F93"/>
    <w:rsid w:val="006849A2"/>
    <w:rsid w:val="006859DD"/>
    <w:rsid w:val="00687600"/>
    <w:rsid w:val="0068787D"/>
    <w:rsid w:val="00692B91"/>
    <w:rsid w:val="00692C05"/>
    <w:rsid w:val="00693E84"/>
    <w:rsid w:val="0069735D"/>
    <w:rsid w:val="006A10D3"/>
    <w:rsid w:val="006A12EE"/>
    <w:rsid w:val="006A137C"/>
    <w:rsid w:val="006A15DB"/>
    <w:rsid w:val="006A3605"/>
    <w:rsid w:val="006A3E12"/>
    <w:rsid w:val="006A5BA4"/>
    <w:rsid w:val="006A6817"/>
    <w:rsid w:val="006A7CF4"/>
    <w:rsid w:val="006B05D9"/>
    <w:rsid w:val="006B1323"/>
    <w:rsid w:val="006B2615"/>
    <w:rsid w:val="006B42D5"/>
    <w:rsid w:val="006B5DF1"/>
    <w:rsid w:val="006B6496"/>
    <w:rsid w:val="006B7A62"/>
    <w:rsid w:val="006C01B1"/>
    <w:rsid w:val="006C1391"/>
    <w:rsid w:val="006C28B6"/>
    <w:rsid w:val="006C3585"/>
    <w:rsid w:val="006C603B"/>
    <w:rsid w:val="006D20F9"/>
    <w:rsid w:val="006D30F3"/>
    <w:rsid w:val="006D3AEF"/>
    <w:rsid w:val="006D43DD"/>
    <w:rsid w:val="006D6023"/>
    <w:rsid w:val="006D74E3"/>
    <w:rsid w:val="006E003D"/>
    <w:rsid w:val="006E0311"/>
    <w:rsid w:val="006E1BB5"/>
    <w:rsid w:val="006E70CA"/>
    <w:rsid w:val="006E76E0"/>
    <w:rsid w:val="006E7A7F"/>
    <w:rsid w:val="006F27E7"/>
    <w:rsid w:val="006F38ED"/>
    <w:rsid w:val="006F5DB5"/>
    <w:rsid w:val="006F62D2"/>
    <w:rsid w:val="007008FE"/>
    <w:rsid w:val="00700CB0"/>
    <w:rsid w:val="007011A9"/>
    <w:rsid w:val="00702893"/>
    <w:rsid w:val="007029F1"/>
    <w:rsid w:val="0070360E"/>
    <w:rsid w:val="00705201"/>
    <w:rsid w:val="00705830"/>
    <w:rsid w:val="007066FF"/>
    <w:rsid w:val="007100B9"/>
    <w:rsid w:val="00710360"/>
    <w:rsid w:val="007158B8"/>
    <w:rsid w:val="00715BAC"/>
    <w:rsid w:val="007163EE"/>
    <w:rsid w:val="00716982"/>
    <w:rsid w:val="0071789F"/>
    <w:rsid w:val="00720386"/>
    <w:rsid w:val="00722412"/>
    <w:rsid w:val="007229A2"/>
    <w:rsid w:val="00724964"/>
    <w:rsid w:val="00724FA4"/>
    <w:rsid w:val="007263CE"/>
    <w:rsid w:val="007274F6"/>
    <w:rsid w:val="00730C2D"/>
    <w:rsid w:val="007310D3"/>
    <w:rsid w:val="0073310F"/>
    <w:rsid w:val="00734C39"/>
    <w:rsid w:val="007359B9"/>
    <w:rsid w:val="00737484"/>
    <w:rsid w:val="00737C9D"/>
    <w:rsid w:val="00740D68"/>
    <w:rsid w:val="00743D50"/>
    <w:rsid w:val="00743FA8"/>
    <w:rsid w:val="00744895"/>
    <w:rsid w:val="00744BA0"/>
    <w:rsid w:val="00745A4B"/>
    <w:rsid w:val="00746267"/>
    <w:rsid w:val="007464EB"/>
    <w:rsid w:val="007475C3"/>
    <w:rsid w:val="00750D1B"/>
    <w:rsid w:val="00751776"/>
    <w:rsid w:val="007517F2"/>
    <w:rsid w:val="00752194"/>
    <w:rsid w:val="0075226C"/>
    <w:rsid w:val="00752FC1"/>
    <w:rsid w:val="007534D3"/>
    <w:rsid w:val="007547E2"/>
    <w:rsid w:val="0075593C"/>
    <w:rsid w:val="00755F32"/>
    <w:rsid w:val="007639F6"/>
    <w:rsid w:val="00764BD4"/>
    <w:rsid w:val="00772D09"/>
    <w:rsid w:val="00772DBA"/>
    <w:rsid w:val="00774A3E"/>
    <w:rsid w:val="00775B64"/>
    <w:rsid w:val="007760D0"/>
    <w:rsid w:val="00776D25"/>
    <w:rsid w:val="00777FF1"/>
    <w:rsid w:val="0078088B"/>
    <w:rsid w:val="00781A38"/>
    <w:rsid w:val="007822CA"/>
    <w:rsid w:val="00782F3A"/>
    <w:rsid w:val="00783730"/>
    <w:rsid w:val="007852E6"/>
    <w:rsid w:val="00785E90"/>
    <w:rsid w:val="00785F02"/>
    <w:rsid w:val="00786648"/>
    <w:rsid w:val="0078666D"/>
    <w:rsid w:val="00787073"/>
    <w:rsid w:val="007871E9"/>
    <w:rsid w:val="00790897"/>
    <w:rsid w:val="007936F8"/>
    <w:rsid w:val="00793A5D"/>
    <w:rsid w:val="00794ACE"/>
    <w:rsid w:val="00796B79"/>
    <w:rsid w:val="007A0FE0"/>
    <w:rsid w:val="007A38F3"/>
    <w:rsid w:val="007A5213"/>
    <w:rsid w:val="007A5EAE"/>
    <w:rsid w:val="007A652C"/>
    <w:rsid w:val="007A7F0A"/>
    <w:rsid w:val="007B0FAA"/>
    <w:rsid w:val="007B2527"/>
    <w:rsid w:val="007B2935"/>
    <w:rsid w:val="007B467C"/>
    <w:rsid w:val="007B48CC"/>
    <w:rsid w:val="007B593F"/>
    <w:rsid w:val="007B6C05"/>
    <w:rsid w:val="007C3C2A"/>
    <w:rsid w:val="007C5072"/>
    <w:rsid w:val="007C652C"/>
    <w:rsid w:val="007C7156"/>
    <w:rsid w:val="007C77DE"/>
    <w:rsid w:val="007D0C81"/>
    <w:rsid w:val="007D0DD3"/>
    <w:rsid w:val="007D45B0"/>
    <w:rsid w:val="007D4D5C"/>
    <w:rsid w:val="007E0089"/>
    <w:rsid w:val="007E58E7"/>
    <w:rsid w:val="007E68B5"/>
    <w:rsid w:val="007E7CD0"/>
    <w:rsid w:val="007E7DFA"/>
    <w:rsid w:val="007F5595"/>
    <w:rsid w:val="007F744D"/>
    <w:rsid w:val="00800035"/>
    <w:rsid w:val="00800555"/>
    <w:rsid w:val="00801BC6"/>
    <w:rsid w:val="00801F6A"/>
    <w:rsid w:val="008113E2"/>
    <w:rsid w:val="00811789"/>
    <w:rsid w:val="0081292F"/>
    <w:rsid w:val="008133F9"/>
    <w:rsid w:val="00813A5D"/>
    <w:rsid w:val="00814FB8"/>
    <w:rsid w:val="00815390"/>
    <w:rsid w:val="008160B9"/>
    <w:rsid w:val="00816161"/>
    <w:rsid w:val="00816719"/>
    <w:rsid w:val="00820B0C"/>
    <w:rsid w:val="00820F27"/>
    <w:rsid w:val="008211A3"/>
    <w:rsid w:val="0082347E"/>
    <w:rsid w:val="00824A57"/>
    <w:rsid w:val="008251D2"/>
    <w:rsid w:val="00825D23"/>
    <w:rsid w:val="00830773"/>
    <w:rsid w:val="008308BB"/>
    <w:rsid w:val="008311F2"/>
    <w:rsid w:val="00831278"/>
    <w:rsid w:val="00834BB4"/>
    <w:rsid w:val="008353C1"/>
    <w:rsid w:val="00835C22"/>
    <w:rsid w:val="008403A5"/>
    <w:rsid w:val="008426BD"/>
    <w:rsid w:val="00843BFA"/>
    <w:rsid w:val="008446D0"/>
    <w:rsid w:val="00845321"/>
    <w:rsid w:val="00847C7D"/>
    <w:rsid w:val="00850550"/>
    <w:rsid w:val="008524AB"/>
    <w:rsid w:val="00852F30"/>
    <w:rsid w:val="0085446B"/>
    <w:rsid w:val="008604F9"/>
    <w:rsid w:val="00860B9A"/>
    <w:rsid w:val="0086169F"/>
    <w:rsid w:val="00862174"/>
    <w:rsid w:val="00864336"/>
    <w:rsid w:val="00865A7B"/>
    <w:rsid w:val="0086663C"/>
    <w:rsid w:val="008678B2"/>
    <w:rsid w:val="008718EE"/>
    <w:rsid w:val="00872DA7"/>
    <w:rsid w:val="008730A9"/>
    <w:rsid w:val="008738BE"/>
    <w:rsid w:val="00874156"/>
    <w:rsid w:val="008743EE"/>
    <w:rsid w:val="008745A7"/>
    <w:rsid w:val="00874DCF"/>
    <w:rsid w:val="00875803"/>
    <w:rsid w:val="00875EFC"/>
    <w:rsid w:val="008773E9"/>
    <w:rsid w:val="0088027A"/>
    <w:rsid w:val="00884970"/>
    <w:rsid w:val="00891A8E"/>
    <w:rsid w:val="008923B3"/>
    <w:rsid w:val="00892D2C"/>
    <w:rsid w:val="00893A11"/>
    <w:rsid w:val="00896A12"/>
    <w:rsid w:val="00897AAD"/>
    <w:rsid w:val="00897E79"/>
    <w:rsid w:val="008A32CE"/>
    <w:rsid w:val="008A3CDD"/>
    <w:rsid w:val="008A3D70"/>
    <w:rsid w:val="008A3F4E"/>
    <w:rsid w:val="008A439A"/>
    <w:rsid w:val="008A500C"/>
    <w:rsid w:val="008A6146"/>
    <w:rsid w:val="008A61DF"/>
    <w:rsid w:val="008A67B6"/>
    <w:rsid w:val="008B0027"/>
    <w:rsid w:val="008B1974"/>
    <w:rsid w:val="008B3EEC"/>
    <w:rsid w:val="008B7B28"/>
    <w:rsid w:val="008C02AA"/>
    <w:rsid w:val="008C0583"/>
    <w:rsid w:val="008C2375"/>
    <w:rsid w:val="008C2934"/>
    <w:rsid w:val="008C35EA"/>
    <w:rsid w:val="008C4F49"/>
    <w:rsid w:val="008C51FD"/>
    <w:rsid w:val="008C5BC9"/>
    <w:rsid w:val="008C66C8"/>
    <w:rsid w:val="008D5C6E"/>
    <w:rsid w:val="008D7DAF"/>
    <w:rsid w:val="008E0E16"/>
    <w:rsid w:val="008E301F"/>
    <w:rsid w:val="008E34C4"/>
    <w:rsid w:val="008E45F8"/>
    <w:rsid w:val="008E4627"/>
    <w:rsid w:val="008E72DD"/>
    <w:rsid w:val="008E72E0"/>
    <w:rsid w:val="008F0039"/>
    <w:rsid w:val="008F10A1"/>
    <w:rsid w:val="008F132E"/>
    <w:rsid w:val="008F1759"/>
    <w:rsid w:val="008F1DC3"/>
    <w:rsid w:val="008F23C7"/>
    <w:rsid w:val="008F2D4C"/>
    <w:rsid w:val="008F399D"/>
    <w:rsid w:val="008F4008"/>
    <w:rsid w:val="008F4331"/>
    <w:rsid w:val="008F49C4"/>
    <w:rsid w:val="008F4CFD"/>
    <w:rsid w:val="008F52F2"/>
    <w:rsid w:val="008F61B4"/>
    <w:rsid w:val="008F7C78"/>
    <w:rsid w:val="008F7F7D"/>
    <w:rsid w:val="009006CD"/>
    <w:rsid w:val="00900745"/>
    <w:rsid w:val="00901D2F"/>
    <w:rsid w:val="00902A38"/>
    <w:rsid w:val="009114AC"/>
    <w:rsid w:val="00912F38"/>
    <w:rsid w:val="0091355A"/>
    <w:rsid w:val="00914D3D"/>
    <w:rsid w:val="009206EA"/>
    <w:rsid w:val="0092095B"/>
    <w:rsid w:val="00921CF6"/>
    <w:rsid w:val="00923870"/>
    <w:rsid w:val="009248F5"/>
    <w:rsid w:val="00925E15"/>
    <w:rsid w:val="00926B7C"/>
    <w:rsid w:val="00927904"/>
    <w:rsid w:val="00927A0E"/>
    <w:rsid w:val="009300DA"/>
    <w:rsid w:val="00932BE3"/>
    <w:rsid w:val="00933422"/>
    <w:rsid w:val="0093347F"/>
    <w:rsid w:val="009340BB"/>
    <w:rsid w:val="0093580B"/>
    <w:rsid w:val="00936D45"/>
    <w:rsid w:val="009374DD"/>
    <w:rsid w:val="00941D9A"/>
    <w:rsid w:val="00941EE5"/>
    <w:rsid w:val="00942592"/>
    <w:rsid w:val="00945E40"/>
    <w:rsid w:val="00946E40"/>
    <w:rsid w:val="00950CA1"/>
    <w:rsid w:val="009527C5"/>
    <w:rsid w:val="00954214"/>
    <w:rsid w:val="00956678"/>
    <w:rsid w:val="009568EF"/>
    <w:rsid w:val="009569D0"/>
    <w:rsid w:val="009602B0"/>
    <w:rsid w:val="0096030C"/>
    <w:rsid w:val="00963F51"/>
    <w:rsid w:val="009654FB"/>
    <w:rsid w:val="00966881"/>
    <w:rsid w:val="009700B2"/>
    <w:rsid w:val="0097033D"/>
    <w:rsid w:val="009716F8"/>
    <w:rsid w:val="009723ED"/>
    <w:rsid w:val="00972DC1"/>
    <w:rsid w:val="0097361C"/>
    <w:rsid w:val="00974BBE"/>
    <w:rsid w:val="00975C5F"/>
    <w:rsid w:val="00976DD4"/>
    <w:rsid w:val="00976DF9"/>
    <w:rsid w:val="0097756B"/>
    <w:rsid w:val="00980729"/>
    <w:rsid w:val="009808E7"/>
    <w:rsid w:val="00980C38"/>
    <w:rsid w:val="00982F7E"/>
    <w:rsid w:val="00983F79"/>
    <w:rsid w:val="00987098"/>
    <w:rsid w:val="00987803"/>
    <w:rsid w:val="00990A95"/>
    <w:rsid w:val="00990EB6"/>
    <w:rsid w:val="00992286"/>
    <w:rsid w:val="0099331E"/>
    <w:rsid w:val="00993329"/>
    <w:rsid w:val="0099453E"/>
    <w:rsid w:val="00996956"/>
    <w:rsid w:val="009A0C0D"/>
    <w:rsid w:val="009A0C2E"/>
    <w:rsid w:val="009A1668"/>
    <w:rsid w:val="009A30C1"/>
    <w:rsid w:val="009A3F4B"/>
    <w:rsid w:val="009A6B70"/>
    <w:rsid w:val="009A6D5E"/>
    <w:rsid w:val="009A7AC4"/>
    <w:rsid w:val="009B0C05"/>
    <w:rsid w:val="009B126C"/>
    <w:rsid w:val="009B17FC"/>
    <w:rsid w:val="009B3E0B"/>
    <w:rsid w:val="009B45F9"/>
    <w:rsid w:val="009C03AB"/>
    <w:rsid w:val="009C12AD"/>
    <w:rsid w:val="009C1CB9"/>
    <w:rsid w:val="009C20D0"/>
    <w:rsid w:val="009C416A"/>
    <w:rsid w:val="009C4AB5"/>
    <w:rsid w:val="009C51E3"/>
    <w:rsid w:val="009C61C3"/>
    <w:rsid w:val="009C6BBF"/>
    <w:rsid w:val="009D0089"/>
    <w:rsid w:val="009D0E3C"/>
    <w:rsid w:val="009D1B8B"/>
    <w:rsid w:val="009D281E"/>
    <w:rsid w:val="009D28CF"/>
    <w:rsid w:val="009D7413"/>
    <w:rsid w:val="009D7451"/>
    <w:rsid w:val="009E0F31"/>
    <w:rsid w:val="009E1806"/>
    <w:rsid w:val="009E1BDD"/>
    <w:rsid w:val="009E1C44"/>
    <w:rsid w:val="009E2344"/>
    <w:rsid w:val="009E3FB0"/>
    <w:rsid w:val="009E40D6"/>
    <w:rsid w:val="009E435B"/>
    <w:rsid w:val="009E4E98"/>
    <w:rsid w:val="009E6C48"/>
    <w:rsid w:val="009E7509"/>
    <w:rsid w:val="009E7742"/>
    <w:rsid w:val="009E78FE"/>
    <w:rsid w:val="009F0605"/>
    <w:rsid w:val="009F1B12"/>
    <w:rsid w:val="009F2571"/>
    <w:rsid w:val="009F47A9"/>
    <w:rsid w:val="009F4DE5"/>
    <w:rsid w:val="009F5DD9"/>
    <w:rsid w:val="009F67CC"/>
    <w:rsid w:val="00A00E15"/>
    <w:rsid w:val="00A027B2"/>
    <w:rsid w:val="00A02FF2"/>
    <w:rsid w:val="00A079B4"/>
    <w:rsid w:val="00A11AED"/>
    <w:rsid w:val="00A12069"/>
    <w:rsid w:val="00A1206E"/>
    <w:rsid w:val="00A144E3"/>
    <w:rsid w:val="00A15A3E"/>
    <w:rsid w:val="00A16549"/>
    <w:rsid w:val="00A1731B"/>
    <w:rsid w:val="00A20024"/>
    <w:rsid w:val="00A24895"/>
    <w:rsid w:val="00A25750"/>
    <w:rsid w:val="00A2597E"/>
    <w:rsid w:val="00A25EA0"/>
    <w:rsid w:val="00A30696"/>
    <w:rsid w:val="00A31292"/>
    <w:rsid w:val="00A31D0D"/>
    <w:rsid w:val="00A333DD"/>
    <w:rsid w:val="00A33725"/>
    <w:rsid w:val="00A33B8C"/>
    <w:rsid w:val="00A350FE"/>
    <w:rsid w:val="00A362A2"/>
    <w:rsid w:val="00A36A8C"/>
    <w:rsid w:val="00A36B95"/>
    <w:rsid w:val="00A4046A"/>
    <w:rsid w:val="00A416A9"/>
    <w:rsid w:val="00A42D39"/>
    <w:rsid w:val="00A43893"/>
    <w:rsid w:val="00A43F3C"/>
    <w:rsid w:val="00A455B8"/>
    <w:rsid w:val="00A462DC"/>
    <w:rsid w:val="00A46912"/>
    <w:rsid w:val="00A511CC"/>
    <w:rsid w:val="00A51E5A"/>
    <w:rsid w:val="00A523D7"/>
    <w:rsid w:val="00A52A4E"/>
    <w:rsid w:val="00A53306"/>
    <w:rsid w:val="00A53790"/>
    <w:rsid w:val="00A55562"/>
    <w:rsid w:val="00A560DF"/>
    <w:rsid w:val="00A56EDC"/>
    <w:rsid w:val="00A62FC4"/>
    <w:rsid w:val="00A65344"/>
    <w:rsid w:val="00A65DDD"/>
    <w:rsid w:val="00A6665D"/>
    <w:rsid w:val="00A70A3B"/>
    <w:rsid w:val="00A712B1"/>
    <w:rsid w:val="00A72AA1"/>
    <w:rsid w:val="00A72AF0"/>
    <w:rsid w:val="00A74A9C"/>
    <w:rsid w:val="00A74BCD"/>
    <w:rsid w:val="00A7571F"/>
    <w:rsid w:val="00A75759"/>
    <w:rsid w:val="00A75C4F"/>
    <w:rsid w:val="00A77896"/>
    <w:rsid w:val="00A77A95"/>
    <w:rsid w:val="00A808BE"/>
    <w:rsid w:val="00A80C7E"/>
    <w:rsid w:val="00A80DC4"/>
    <w:rsid w:val="00A812C3"/>
    <w:rsid w:val="00A8145F"/>
    <w:rsid w:val="00A830BB"/>
    <w:rsid w:val="00A841AA"/>
    <w:rsid w:val="00A848C2"/>
    <w:rsid w:val="00A84A36"/>
    <w:rsid w:val="00A84C3E"/>
    <w:rsid w:val="00A859AB"/>
    <w:rsid w:val="00A85AB6"/>
    <w:rsid w:val="00A86835"/>
    <w:rsid w:val="00A87DAB"/>
    <w:rsid w:val="00A90FBB"/>
    <w:rsid w:val="00A91008"/>
    <w:rsid w:val="00A91CCF"/>
    <w:rsid w:val="00A91F9B"/>
    <w:rsid w:val="00A92F4E"/>
    <w:rsid w:val="00A940B6"/>
    <w:rsid w:val="00A942B8"/>
    <w:rsid w:val="00A94EF9"/>
    <w:rsid w:val="00A9796C"/>
    <w:rsid w:val="00AA179D"/>
    <w:rsid w:val="00AA1BA5"/>
    <w:rsid w:val="00AA1EC0"/>
    <w:rsid w:val="00AA2D9E"/>
    <w:rsid w:val="00AA2E24"/>
    <w:rsid w:val="00AA5B81"/>
    <w:rsid w:val="00AA6048"/>
    <w:rsid w:val="00AA794B"/>
    <w:rsid w:val="00AB0952"/>
    <w:rsid w:val="00AB14EB"/>
    <w:rsid w:val="00AB1E2B"/>
    <w:rsid w:val="00AB7984"/>
    <w:rsid w:val="00AC2B78"/>
    <w:rsid w:val="00AC40B1"/>
    <w:rsid w:val="00AC40FE"/>
    <w:rsid w:val="00AC4682"/>
    <w:rsid w:val="00AC538C"/>
    <w:rsid w:val="00AC571F"/>
    <w:rsid w:val="00AC631E"/>
    <w:rsid w:val="00AC723E"/>
    <w:rsid w:val="00AD451A"/>
    <w:rsid w:val="00AD48A0"/>
    <w:rsid w:val="00AD6D8D"/>
    <w:rsid w:val="00AD7158"/>
    <w:rsid w:val="00AD7404"/>
    <w:rsid w:val="00AD79FF"/>
    <w:rsid w:val="00AE2936"/>
    <w:rsid w:val="00AE5B63"/>
    <w:rsid w:val="00AF0651"/>
    <w:rsid w:val="00AF0DDE"/>
    <w:rsid w:val="00AF2A86"/>
    <w:rsid w:val="00AF2FD7"/>
    <w:rsid w:val="00AF3D36"/>
    <w:rsid w:val="00AF4F1D"/>
    <w:rsid w:val="00AF5069"/>
    <w:rsid w:val="00AF51F7"/>
    <w:rsid w:val="00B02162"/>
    <w:rsid w:val="00B02A0B"/>
    <w:rsid w:val="00B037C8"/>
    <w:rsid w:val="00B05BB0"/>
    <w:rsid w:val="00B100C3"/>
    <w:rsid w:val="00B163AD"/>
    <w:rsid w:val="00B16CD2"/>
    <w:rsid w:val="00B17641"/>
    <w:rsid w:val="00B22EC2"/>
    <w:rsid w:val="00B25C94"/>
    <w:rsid w:val="00B25DD5"/>
    <w:rsid w:val="00B270EB"/>
    <w:rsid w:val="00B274E7"/>
    <w:rsid w:val="00B321C8"/>
    <w:rsid w:val="00B340AD"/>
    <w:rsid w:val="00B34E9C"/>
    <w:rsid w:val="00B366CA"/>
    <w:rsid w:val="00B371B8"/>
    <w:rsid w:val="00B376DC"/>
    <w:rsid w:val="00B37C8F"/>
    <w:rsid w:val="00B37E4B"/>
    <w:rsid w:val="00B40DEA"/>
    <w:rsid w:val="00B425E7"/>
    <w:rsid w:val="00B42E8F"/>
    <w:rsid w:val="00B444D8"/>
    <w:rsid w:val="00B46EBD"/>
    <w:rsid w:val="00B4715C"/>
    <w:rsid w:val="00B501E5"/>
    <w:rsid w:val="00B50800"/>
    <w:rsid w:val="00B53021"/>
    <w:rsid w:val="00B54277"/>
    <w:rsid w:val="00B544D1"/>
    <w:rsid w:val="00B56A47"/>
    <w:rsid w:val="00B5714E"/>
    <w:rsid w:val="00B5781B"/>
    <w:rsid w:val="00B57A38"/>
    <w:rsid w:val="00B60669"/>
    <w:rsid w:val="00B61E85"/>
    <w:rsid w:val="00B6357D"/>
    <w:rsid w:val="00B66B9A"/>
    <w:rsid w:val="00B67EA2"/>
    <w:rsid w:val="00B7097C"/>
    <w:rsid w:val="00B72364"/>
    <w:rsid w:val="00B72CDB"/>
    <w:rsid w:val="00B73810"/>
    <w:rsid w:val="00B73A46"/>
    <w:rsid w:val="00B74ADB"/>
    <w:rsid w:val="00B74C98"/>
    <w:rsid w:val="00B74E00"/>
    <w:rsid w:val="00B7504C"/>
    <w:rsid w:val="00B751AA"/>
    <w:rsid w:val="00B76147"/>
    <w:rsid w:val="00B7638A"/>
    <w:rsid w:val="00B80387"/>
    <w:rsid w:val="00B81CD6"/>
    <w:rsid w:val="00B83C52"/>
    <w:rsid w:val="00B86C11"/>
    <w:rsid w:val="00B872E4"/>
    <w:rsid w:val="00B93815"/>
    <w:rsid w:val="00B938DD"/>
    <w:rsid w:val="00B941C6"/>
    <w:rsid w:val="00B95A1C"/>
    <w:rsid w:val="00B96770"/>
    <w:rsid w:val="00BA0734"/>
    <w:rsid w:val="00BA19A4"/>
    <w:rsid w:val="00BA2964"/>
    <w:rsid w:val="00BA3E34"/>
    <w:rsid w:val="00BA5429"/>
    <w:rsid w:val="00BA5EF5"/>
    <w:rsid w:val="00BA73E9"/>
    <w:rsid w:val="00BA7973"/>
    <w:rsid w:val="00BB0BA3"/>
    <w:rsid w:val="00BB438B"/>
    <w:rsid w:val="00BB5278"/>
    <w:rsid w:val="00BB55EA"/>
    <w:rsid w:val="00BB615D"/>
    <w:rsid w:val="00BB61B5"/>
    <w:rsid w:val="00BB6397"/>
    <w:rsid w:val="00BB7FBA"/>
    <w:rsid w:val="00BC0975"/>
    <w:rsid w:val="00BC0BE2"/>
    <w:rsid w:val="00BC1944"/>
    <w:rsid w:val="00BC249C"/>
    <w:rsid w:val="00BC4C2D"/>
    <w:rsid w:val="00BC4FD4"/>
    <w:rsid w:val="00BC538E"/>
    <w:rsid w:val="00BC74EF"/>
    <w:rsid w:val="00BD0817"/>
    <w:rsid w:val="00BD23B0"/>
    <w:rsid w:val="00BD347F"/>
    <w:rsid w:val="00BD3FF3"/>
    <w:rsid w:val="00BD4CDD"/>
    <w:rsid w:val="00BD56CB"/>
    <w:rsid w:val="00BD5A4D"/>
    <w:rsid w:val="00BE24FF"/>
    <w:rsid w:val="00BE36B2"/>
    <w:rsid w:val="00BE3E49"/>
    <w:rsid w:val="00BE409E"/>
    <w:rsid w:val="00BE437A"/>
    <w:rsid w:val="00BE62E3"/>
    <w:rsid w:val="00BE66F0"/>
    <w:rsid w:val="00BF1DBB"/>
    <w:rsid w:val="00BF236C"/>
    <w:rsid w:val="00BF3038"/>
    <w:rsid w:val="00BF7B15"/>
    <w:rsid w:val="00C00BF9"/>
    <w:rsid w:val="00C022AD"/>
    <w:rsid w:val="00C03845"/>
    <w:rsid w:val="00C04631"/>
    <w:rsid w:val="00C05FB5"/>
    <w:rsid w:val="00C067D6"/>
    <w:rsid w:val="00C0783E"/>
    <w:rsid w:val="00C11FD3"/>
    <w:rsid w:val="00C1253C"/>
    <w:rsid w:val="00C17E0D"/>
    <w:rsid w:val="00C201A4"/>
    <w:rsid w:val="00C20EA4"/>
    <w:rsid w:val="00C21CFF"/>
    <w:rsid w:val="00C23644"/>
    <w:rsid w:val="00C23AEC"/>
    <w:rsid w:val="00C25A58"/>
    <w:rsid w:val="00C25B1C"/>
    <w:rsid w:val="00C30FB5"/>
    <w:rsid w:val="00C31161"/>
    <w:rsid w:val="00C33C50"/>
    <w:rsid w:val="00C344DF"/>
    <w:rsid w:val="00C34D39"/>
    <w:rsid w:val="00C3598F"/>
    <w:rsid w:val="00C37751"/>
    <w:rsid w:val="00C534B4"/>
    <w:rsid w:val="00C5496B"/>
    <w:rsid w:val="00C61001"/>
    <w:rsid w:val="00C61E1D"/>
    <w:rsid w:val="00C63CAB"/>
    <w:rsid w:val="00C65606"/>
    <w:rsid w:val="00C667DF"/>
    <w:rsid w:val="00C667FB"/>
    <w:rsid w:val="00C707F0"/>
    <w:rsid w:val="00C70DB5"/>
    <w:rsid w:val="00C71229"/>
    <w:rsid w:val="00C72145"/>
    <w:rsid w:val="00C73AD8"/>
    <w:rsid w:val="00C73FDE"/>
    <w:rsid w:val="00C748D0"/>
    <w:rsid w:val="00C76922"/>
    <w:rsid w:val="00C76B37"/>
    <w:rsid w:val="00C84A62"/>
    <w:rsid w:val="00C87A8C"/>
    <w:rsid w:val="00C9094C"/>
    <w:rsid w:val="00C90CD3"/>
    <w:rsid w:val="00C90ED6"/>
    <w:rsid w:val="00C90FCD"/>
    <w:rsid w:val="00C92BFF"/>
    <w:rsid w:val="00C93068"/>
    <w:rsid w:val="00C93267"/>
    <w:rsid w:val="00C954B7"/>
    <w:rsid w:val="00C95FFF"/>
    <w:rsid w:val="00C97E07"/>
    <w:rsid w:val="00CA0503"/>
    <w:rsid w:val="00CA052D"/>
    <w:rsid w:val="00CA116A"/>
    <w:rsid w:val="00CA15AC"/>
    <w:rsid w:val="00CA4A64"/>
    <w:rsid w:val="00CA5875"/>
    <w:rsid w:val="00CA5B7D"/>
    <w:rsid w:val="00CA77FC"/>
    <w:rsid w:val="00CB0502"/>
    <w:rsid w:val="00CB2D50"/>
    <w:rsid w:val="00CB3C96"/>
    <w:rsid w:val="00CB49A1"/>
    <w:rsid w:val="00CB6E74"/>
    <w:rsid w:val="00CB7D2C"/>
    <w:rsid w:val="00CC0DB2"/>
    <w:rsid w:val="00CC214C"/>
    <w:rsid w:val="00CC292E"/>
    <w:rsid w:val="00CC5CDE"/>
    <w:rsid w:val="00CC65D5"/>
    <w:rsid w:val="00CC76FB"/>
    <w:rsid w:val="00CD42BC"/>
    <w:rsid w:val="00CD7892"/>
    <w:rsid w:val="00CD7940"/>
    <w:rsid w:val="00CE101E"/>
    <w:rsid w:val="00CE2C8E"/>
    <w:rsid w:val="00CE30A8"/>
    <w:rsid w:val="00CE70C7"/>
    <w:rsid w:val="00CE7A49"/>
    <w:rsid w:val="00CF183B"/>
    <w:rsid w:val="00CF1DBD"/>
    <w:rsid w:val="00CF2892"/>
    <w:rsid w:val="00CF31EA"/>
    <w:rsid w:val="00CF3E65"/>
    <w:rsid w:val="00CF4B44"/>
    <w:rsid w:val="00CF7016"/>
    <w:rsid w:val="00CF71A8"/>
    <w:rsid w:val="00CF7B4F"/>
    <w:rsid w:val="00D006F6"/>
    <w:rsid w:val="00D01879"/>
    <w:rsid w:val="00D023DD"/>
    <w:rsid w:val="00D02D0D"/>
    <w:rsid w:val="00D03C96"/>
    <w:rsid w:val="00D04672"/>
    <w:rsid w:val="00D05F95"/>
    <w:rsid w:val="00D07D74"/>
    <w:rsid w:val="00D100C6"/>
    <w:rsid w:val="00D11862"/>
    <w:rsid w:val="00D11A76"/>
    <w:rsid w:val="00D11D06"/>
    <w:rsid w:val="00D12AA5"/>
    <w:rsid w:val="00D13A6F"/>
    <w:rsid w:val="00D147F7"/>
    <w:rsid w:val="00D14922"/>
    <w:rsid w:val="00D1511E"/>
    <w:rsid w:val="00D20CAD"/>
    <w:rsid w:val="00D23219"/>
    <w:rsid w:val="00D23489"/>
    <w:rsid w:val="00D247D7"/>
    <w:rsid w:val="00D2494C"/>
    <w:rsid w:val="00D256B4"/>
    <w:rsid w:val="00D25AB2"/>
    <w:rsid w:val="00D25E34"/>
    <w:rsid w:val="00D26010"/>
    <w:rsid w:val="00D274F5"/>
    <w:rsid w:val="00D27665"/>
    <w:rsid w:val="00D302EC"/>
    <w:rsid w:val="00D30D8F"/>
    <w:rsid w:val="00D30F7A"/>
    <w:rsid w:val="00D33517"/>
    <w:rsid w:val="00D3422A"/>
    <w:rsid w:val="00D35740"/>
    <w:rsid w:val="00D357B6"/>
    <w:rsid w:val="00D35B75"/>
    <w:rsid w:val="00D40236"/>
    <w:rsid w:val="00D41EE3"/>
    <w:rsid w:val="00D422CC"/>
    <w:rsid w:val="00D42348"/>
    <w:rsid w:val="00D44234"/>
    <w:rsid w:val="00D45031"/>
    <w:rsid w:val="00D45413"/>
    <w:rsid w:val="00D456A9"/>
    <w:rsid w:val="00D50787"/>
    <w:rsid w:val="00D5144E"/>
    <w:rsid w:val="00D53175"/>
    <w:rsid w:val="00D545B1"/>
    <w:rsid w:val="00D559AD"/>
    <w:rsid w:val="00D55D2F"/>
    <w:rsid w:val="00D6059D"/>
    <w:rsid w:val="00D6086F"/>
    <w:rsid w:val="00D612FD"/>
    <w:rsid w:val="00D62A07"/>
    <w:rsid w:val="00D62C3E"/>
    <w:rsid w:val="00D63EA8"/>
    <w:rsid w:val="00D65901"/>
    <w:rsid w:val="00D6638C"/>
    <w:rsid w:val="00D66BC7"/>
    <w:rsid w:val="00D676FD"/>
    <w:rsid w:val="00D67A72"/>
    <w:rsid w:val="00D7075A"/>
    <w:rsid w:val="00D70DAE"/>
    <w:rsid w:val="00D71BE9"/>
    <w:rsid w:val="00D71E96"/>
    <w:rsid w:val="00D72D5F"/>
    <w:rsid w:val="00D73C09"/>
    <w:rsid w:val="00D7574D"/>
    <w:rsid w:val="00D76114"/>
    <w:rsid w:val="00D76C6A"/>
    <w:rsid w:val="00D76F66"/>
    <w:rsid w:val="00D7799E"/>
    <w:rsid w:val="00D82CCB"/>
    <w:rsid w:val="00D839E6"/>
    <w:rsid w:val="00D84F60"/>
    <w:rsid w:val="00D853D8"/>
    <w:rsid w:val="00D85FD9"/>
    <w:rsid w:val="00D90D25"/>
    <w:rsid w:val="00D915B4"/>
    <w:rsid w:val="00D92EE2"/>
    <w:rsid w:val="00D93361"/>
    <w:rsid w:val="00D953B0"/>
    <w:rsid w:val="00D9701A"/>
    <w:rsid w:val="00D97578"/>
    <w:rsid w:val="00D976D8"/>
    <w:rsid w:val="00DA0ECD"/>
    <w:rsid w:val="00DA3854"/>
    <w:rsid w:val="00DA469F"/>
    <w:rsid w:val="00DA55B1"/>
    <w:rsid w:val="00DB05D2"/>
    <w:rsid w:val="00DB1000"/>
    <w:rsid w:val="00DB2018"/>
    <w:rsid w:val="00DB2393"/>
    <w:rsid w:val="00DB3B45"/>
    <w:rsid w:val="00DB4085"/>
    <w:rsid w:val="00DB626E"/>
    <w:rsid w:val="00DB6A78"/>
    <w:rsid w:val="00DB6A9D"/>
    <w:rsid w:val="00DB739F"/>
    <w:rsid w:val="00DC024E"/>
    <w:rsid w:val="00DC030F"/>
    <w:rsid w:val="00DC212D"/>
    <w:rsid w:val="00DC3FD7"/>
    <w:rsid w:val="00DC74C2"/>
    <w:rsid w:val="00DC75C5"/>
    <w:rsid w:val="00DD0AFF"/>
    <w:rsid w:val="00DD188B"/>
    <w:rsid w:val="00DD241E"/>
    <w:rsid w:val="00DD4510"/>
    <w:rsid w:val="00DD6541"/>
    <w:rsid w:val="00DD684E"/>
    <w:rsid w:val="00DD78A3"/>
    <w:rsid w:val="00DE2693"/>
    <w:rsid w:val="00DF45DE"/>
    <w:rsid w:val="00DF67C9"/>
    <w:rsid w:val="00DF7732"/>
    <w:rsid w:val="00E02D18"/>
    <w:rsid w:val="00E032C7"/>
    <w:rsid w:val="00E03AB7"/>
    <w:rsid w:val="00E04F9C"/>
    <w:rsid w:val="00E060FD"/>
    <w:rsid w:val="00E061E1"/>
    <w:rsid w:val="00E06C30"/>
    <w:rsid w:val="00E06F7F"/>
    <w:rsid w:val="00E1098E"/>
    <w:rsid w:val="00E117E6"/>
    <w:rsid w:val="00E119E3"/>
    <w:rsid w:val="00E1453C"/>
    <w:rsid w:val="00E15E8E"/>
    <w:rsid w:val="00E16428"/>
    <w:rsid w:val="00E16A28"/>
    <w:rsid w:val="00E179BF"/>
    <w:rsid w:val="00E17BC7"/>
    <w:rsid w:val="00E21923"/>
    <w:rsid w:val="00E23616"/>
    <w:rsid w:val="00E23C95"/>
    <w:rsid w:val="00E23F6D"/>
    <w:rsid w:val="00E2516F"/>
    <w:rsid w:val="00E26C4B"/>
    <w:rsid w:val="00E312DF"/>
    <w:rsid w:val="00E31FC3"/>
    <w:rsid w:val="00E326B1"/>
    <w:rsid w:val="00E3304B"/>
    <w:rsid w:val="00E3573C"/>
    <w:rsid w:val="00E35AC6"/>
    <w:rsid w:val="00E403C2"/>
    <w:rsid w:val="00E40C59"/>
    <w:rsid w:val="00E40E42"/>
    <w:rsid w:val="00E421E2"/>
    <w:rsid w:val="00E42761"/>
    <w:rsid w:val="00E452DA"/>
    <w:rsid w:val="00E4560E"/>
    <w:rsid w:val="00E47899"/>
    <w:rsid w:val="00E50429"/>
    <w:rsid w:val="00E50550"/>
    <w:rsid w:val="00E51DE6"/>
    <w:rsid w:val="00E521A7"/>
    <w:rsid w:val="00E52BB9"/>
    <w:rsid w:val="00E54CFB"/>
    <w:rsid w:val="00E552BF"/>
    <w:rsid w:val="00E55E93"/>
    <w:rsid w:val="00E60A62"/>
    <w:rsid w:val="00E627EC"/>
    <w:rsid w:val="00E655B9"/>
    <w:rsid w:val="00E67033"/>
    <w:rsid w:val="00E701BA"/>
    <w:rsid w:val="00E72107"/>
    <w:rsid w:val="00E761BF"/>
    <w:rsid w:val="00E7682C"/>
    <w:rsid w:val="00E7797D"/>
    <w:rsid w:val="00E811E8"/>
    <w:rsid w:val="00E8284C"/>
    <w:rsid w:val="00E83900"/>
    <w:rsid w:val="00E84614"/>
    <w:rsid w:val="00E8621F"/>
    <w:rsid w:val="00E87C91"/>
    <w:rsid w:val="00E91F3E"/>
    <w:rsid w:val="00E927D7"/>
    <w:rsid w:val="00E9352F"/>
    <w:rsid w:val="00E93BDE"/>
    <w:rsid w:val="00E9488D"/>
    <w:rsid w:val="00E95A9A"/>
    <w:rsid w:val="00E973E3"/>
    <w:rsid w:val="00EA0C7B"/>
    <w:rsid w:val="00EA0C96"/>
    <w:rsid w:val="00EA1F30"/>
    <w:rsid w:val="00EA229A"/>
    <w:rsid w:val="00EA3251"/>
    <w:rsid w:val="00EA633F"/>
    <w:rsid w:val="00EA6DB9"/>
    <w:rsid w:val="00EA7FDE"/>
    <w:rsid w:val="00EB0264"/>
    <w:rsid w:val="00EB1216"/>
    <w:rsid w:val="00EB4856"/>
    <w:rsid w:val="00EB5B12"/>
    <w:rsid w:val="00EC10C2"/>
    <w:rsid w:val="00EC11E0"/>
    <w:rsid w:val="00EC2A92"/>
    <w:rsid w:val="00EC3C4D"/>
    <w:rsid w:val="00EC4BAB"/>
    <w:rsid w:val="00EC7EB3"/>
    <w:rsid w:val="00ED10D6"/>
    <w:rsid w:val="00ED2C52"/>
    <w:rsid w:val="00ED391B"/>
    <w:rsid w:val="00ED39B2"/>
    <w:rsid w:val="00ED6914"/>
    <w:rsid w:val="00ED7A82"/>
    <w:rsid w:val="00EE1939"/>
    <w:rsid w:val="00EE31DC"/>
    <w:rsid w:val="00EE371C"/>
    <w:rsid w:val="00EE4828"/>
    <w:rsid w:val="00EE5AD7"/>
    <w:rsid w:val="00EE5D19"/>
    <w:rsid w:val="00EF0B8C"/>
    <w:rsid w:val="00EF21D7"/>
    <w:rsid w:val="00EF3D25"/>
    <w:rsid w:val="00EF596E"/>
    <w:rsid w:val="00EF5976"/>
    <w:rsid w:val="00F045AE"/>
    <w:rsid w:val="00F05D40"/>
    <w:rsid w:val="00F078C4"/>
    <w:rsid w:val="00F102C1"/>
    <w:rsid w:val="00F11811"/>
    <w:rsid w:val="00F1323A"/>
    <w:rsid w:val="00F141DC"/>
    <w:rsid w:val="00F1696E"/>
    <w:rsid w:val="00F20A94"/>
    <w:rsid w:val="00F22E92"/>
    <w:rsid w:val="00F24F33"/>
    <w:rsid w:val="00F25A85"/>
    <w:rsid w:val="00F26CE2"/>
    <w:rsid w:val="00F27066"/>
    <w:rsid w:val="00F27B39"/>
    <w:rsid w:val="00F30141"/>
    <w:rsid w:val="00F320B0"/>
    <w:rsid w:val="00F32104"/>
    <w:rsid w:val="00F3314B"/>
    <w:rsid w:val="00F35210"/>
    <w:rsid w:val="00F366AE"/>
    <w:rsid w:val="00F36A14"/>
    <w:rsid w:val="00F37145"/>
    <w:rsid w:val="00F426AD"/>
    <w:rsid w:val="00F43CCE"/>
    <w:rsid w:val="00F45A9E"/>
    <w:rsid w:val="00F4615B"/>
    <w:rsid w:val="00F461B5"/>
    <w:rsid w:val="00F4673C"/>
    <w:rsid w:val="00F47034"/>
    <w:rsid w:val="00F50254"/>
    <w:rsid w:val="00F50B77"/>
    <w:rsid w:val="00F50FF5"/>
    <w:rsid w:val="00F52979"/>
    <w:rsid w:val="00F54EDE"/>
    <w:rsid w:val="00F56728"/>
    <w:rsid w:val="00F57AE2"/>
    <w:rsid w:val="00F600EC"/>
    <w:rsid w:val="00F634C1"/>
    <w:rsid w:val="00F6386C"/>
    <w:rsid w:val="00F72515"/>
    <w:rsid w:val="00F72749"/>
    <w:rsid w:val="00F72EDB"/>
    <w:rsid w:val="00F730A5"/>
    <w:rsid w:val="00F731E8"/>
    <w:rsid w:val="00F754DC"/>
    <w:rsid w:val="00F75997"/>
    <w:rsid w:val="00F75FA5"/>
    <w:rsid w:val="00F766EF"/>
    <w:rsid w:val="00F77D47"/>
    <w:rsid w:val="00F77E06"/>
    <w:rsid w:val="00F80A94"/>
    <w:rsid w:val="00F812EE"/>
    <w:rsid w:val="00F817D8"/>
    <w:rsid w:val="00F81E16"/>
    <w:rsid w:val="00F87036"/>
    <w:rsid w:val="00F87849"/>
    <w:rsid w:val="00F91007"/>
    <w:rsid w:val="00F92D61"/>
    <w:rsid w:val="00F93D8D"/>
    <w:rsid w:val="00F93FCC"/>
    <w:rsid w:val="00F95A16"/>
    <w:rsid w:val="00F97846"/>
    <w:rsid w:val="00F97CEE"/>
    <w:rsid w:val="00FA15A2"/>
    <w:rsid w:val="00FA2F25"/>
    <w:rsid w:val="00FA3FAF"/>
    <w:rsid w:val="00FA6119"/>
    <w:rsid w:val="00FB52E4"/>
    <w:rsid w:val="00FB6C85"/>
    <w:rsid w:val="00FB7E42"/>
    <w:rsid w:val="00FC1027"/>
    <w:rsid w:val="00FC2FD9"/>
    <w:rsid w:val="00FC30B4"/>
    <w:rsid w:val="00FC4A4A"/>
    <w:rsid w:val="00FC54F2"/>
    <w:rsid w:val="00FC68A1"/>
    <w:rsid w:val="00FD04C2"/>
    <w:rsid w:val="00FD1A8A"/>
    <w:rsid w:val="00FD2861"/>
    <w:rsid w:val="00FD2981"/>
    <w:rsid w:val="00FD3D11"/>
    <w:rsid w:val="00FD4730"/>
    <w:rsid w:val="00FD4BB1"/>
    <w:rsid w:val="00FD6A47"/>
    <w:rsid w:val="00FD704A"/>
    <w:rsid w:val="00FD74E4"/>
    <w:rsid w:val="00FE222B"/>
    <w:rsid w:val="00FE5EE6"/>
    <w:rsid w:val="00FE7DF7"/>
    <w:rsid w:val="00FF0DE4"/>
    <w:rsid w:val="00FF1521"/>
    <w:rsid w:val="00FF1543"/>
    <w:rsid w:val="00FF3775"/>
    <w:rsid w:val="00FF5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287"/>
  </w:style>
  <w:style w:type="paragraph" w:styleId="Heading1">
    <w:name w:val="heading 1"/>
    <w:basedOn w:val="Normal"/>
    <w:next w:val="Normal"/>
    <w:link w:val="Heading1Char"/>
    <w:qFormat/>
    <w:rsid w:val="004A44B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D35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C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A3129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A3129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44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D357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C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31292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31292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basedOn w:val="DefaultParagraphFont"/>
    <w:uiPriority w:val="99"/>
    <w:rsid w:val="004A5C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5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CF6"/>
  </w:style>
  <w:style w:type="paragraph" w:styleId="Footer">
    <w:name w:val="footer"/>
    <w:basedOn w:val="Normal"/>
    <w:link w:val="FooterChar"/>
    <w:uiPriority w:val="99"/>
    <w:unhideWhenUsed/>
    <w:rsid w:val="004A5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CF6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A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A5CF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761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761B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761B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29361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9361C"/>
  </w:style>
  <w:style w:type="paragraph" w:styleId="BodyTextIndent">
    <w:name w:val="Body Text Indent"/>
    <w:basedOn w:val="Normal"/>
    <w:link w:val="BodyTextIndentChar"/>
    <w:uiPriority w:val="99"/>
    <w:unhideWhenUsed/>
    <w:rsid w:val="002936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9361C"/>
  </w:style>
  <w:style w:type="paragraph" w:styleId="BodyTextIndent3">
    <w:name w:val="Body Text Indent 3"/>
    <w:basedOn w:val="Normal"/>
    <w:link w:val="BodyTextIndent3Char"/>
    <w:uiPriority w:val="99"/>
    <w:unhideWhenUsed/>
    <w:rsid w:val="00F8703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87036"/>
    <w:rPr>
      <w:sz w:val="16"/>
      <w:szCs w:val="16"/>
    </w:rPr>
  </w:style>
  <w:style w:type="paragraph" w:styleId="NormalWeb">
    <w:name w:val="Normal (Web)"/>
    <w:basedOn w:val="Normal"/>
    <w:uiPriority w:val="99"/>
    <w:rsid w:val="00D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drajtabele">
    <w:name w:val="Sadržaj tabele"/>
    <w:basedOn w:val="Normal"/>
    <w:rsid w:val="0025085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Normal1">
    <w:name w:val="Normal1"/>
    <w:rsid w:val="00AB7984"/>
    <w:rPr>
      <w:rFonts w:ascii="Calibri" w:eastAsia="Calibri" w:hAnsi="Calibri" w:cs="Calibri"/>
      <w:color w:val="000000"/>
      <w:lang w:val="en-US" w:eastAsia="en-US"/>
    </w:rPr>
  </w:style>
  <w:style w:type="paragraph" w:styleId="BodyText2">
    <w:name w:val="Body Text 2"/>
    <w:basedOn w:val="Normal"/>
    <w:link w:val="BodyText2Char"/>
    <w:uiPriority w:val="99"/>
    <w:unhideWhenUsed/>
    <w:rsid w:val="006113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11341"/>
  </w:style>
  <w:style w:type="paragraph" w:customStyle="1" w:styleId="normalcentaritalic">
    <w:name w:val="normalcentaritalic"/>
    <w:basedOn w:val="Normal"/>
    <w:uiPriority w:val="99"/>
    <w:rsid w:val="00611341"/>
    <w:pPr>
      <w:tabs>
        <w:tab w:val="left" w:pos="1440"/>
      </w:tabs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561159"/>
    <w:rPr>
      <w:b/>
      <w:bCs/>
    </w:rPr>
  </w:style>
  <w:style w:type="table" w:styleId="TableGrid">
    <w:name w:val="Table Grid"/>
    <w:basedOn w:val="TableNormal"/>
    <w:uiPriority w:val="59"/>
    <w:qFormat/>
    <w:rsid w:val="008F4008"/>
    <w:pPr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5FD9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C0B8A"/>
    <w:rPr>
      <w:rFonts w:ascii="Calibri" w:eastAsia="Calibri" w:hAnsi="Calibri" w:cs="Times New Roman"/>
      <w:lang w:val="en-US" w:eastAsia="en-US"/>
    </w:rPr>
  </w:style>
  <w:style w:type="character" w:customStyle="1" w:styleId="ss-required-asterisk">
    <w:name w:val="ss-required-asterisk"/>
    <w:basedOn w:val="DefaultParagraphFont"/>
    <w:rsid w:val="000E14B9"/>
  </w:style>
  <w:style w:type="paragraph" w:styleId="PlainText">
    <w:name w:val="Plain Text"/>
    <w:basedOn w:val="Normal"/>
    <w:link w:val="PlainTextChar"/>
    <w:uiPriority w:val="99"/>
    <w:unhideWhenUsed/>
    <w:rsid w:val="009808E7"/>
    <w:pPr>
      <w:suppressAutoHyphens/>
      <w:spacing w:after="0" w:line="100" w:lineRule="atLeast"/>
    </w:pPr>
    <w:rPr>
      <w:rFonts w:ascii="Courier New" w:eastAsia="Times New Roman" w:hAnsi="Courier New" w:cs="Courier New"/>
      <w:kern w:val="2"/>
      <w:sz w:val="20"/>
      <w:szCs w:val="20"/>
      <w:lang w:val="en-GB" w:eastAsia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9808E7"/>
    <w:rPr>
      <w:rFonts w:ascii="Courier New" w:eastAsia="Times New Roman" w:hAnsi="Courier New" w:cs="Courier New"/>
      <w:kern w:val="2"/>
      <w:sz w:val="20"/>
      <w:szCs w:val="20"/>
      <w:lang w:val="en-GB" w:eastAsia="ar-SA"/>
    </w:rPr>
  </w:style>
  <w:style w:type="table" w:customStyle="1" w:styleId="LightShading-Accent11">
    <w:name w:val="Light Shading - Accent 11"/>
    <w:basedOn w:val="TableNormal"/>
    <w:uiPriority w:val="60"/>
    <w:rsid w:val="009C6B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C6BB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C6BB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C6B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9C6B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C6BBF"/>
    <w:rPr>
      <w:color w:val="808080"/>
    </w:rPr>
  </w:style>
  <w:style w:type="table" w:styleId="MediumShading1-Accent2">
    <w:name w:val="Medium Shading 1 Accent 2"/>
    <w:basedOn w:val="TableNormal"/>
    <w:uiPriority w:val="63"/>
    <w:rsid w:val="00E67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sid w:val="00E67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5">
    <w:name w:val="Light Grid Accent 5"/>
    <w:basedOn w:val="TableNormal"/>
    <w:uiPriority w:val="62"/>
    <w:rsid w:val="00BB43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7178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A337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2-Accent1">
    <w:name w:val="Medium Grid 2 Accent 1"/>
    <w:basedOn w:val="TableNormal"/>
    <w:uiPriority w:val="68"/>
    <w:rsid w:val="009206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5">
    <w:name w:val="Medium Grid 1 Accent 5"/>
    <w:basedOn w:val="TableNormal"/>
    <w:uiPriority w:val="67"/>
    <w:rsid w:val="009206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ghtList-Accent5">
    <w:name w:val="Light List Accent 5"/>
    <w:basedOn w:val="TableNormal"/>
    <w:uiPriority w:val="61"/>
    <w:rsid w:val="009206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5271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table" w:customStyle="1" w:styleId="GridTable6ColorfulAccent1">
    <w:name w:val="Grid Table 6 Colorful Accent 1"/>
    <w:basedOn w:val="TableNormal"/>
    <w:uiPriority w:val="51"/>
    <w:rsid w:val="005C0B8A"/>
    <w:pPr>
      <w:spacing w:after="0" w:line="240" w:lineRule="auto"/>
    </w:pPr>
    <w:rPr>
      <w:rFonts w:ascii="Arial" w:eastAsia="Arial" w:hAnsi="Arial" w:cs="Times New Roman"/>
      <w:color w:val="374C80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90A1CF"/>
        <w:left w:val="single" w:sz="4" w:space="0" w:color="90A1CF"/>
        <w:bottom w:val="single" w:sz="4" w:space="0" w:color="90A1CF"/>
        <w:right w:val="single" w:sz="4" w:space="0" w:color="90A1CF"/>
        <w:insideH w:val="single" w:sz="4" w:space="0" w:color="90A1CF"/>
        <w:insideV w:val="single" w:sz="4" w:space="0" w:color="90A1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</w:style>
  <w:style w:type="character" w:styleId="Emphasis">
    <w:name w:val="Emphasis"/>
    <w:uiPriority w:val="20"/>
    <w:qFormat/>
    <w:rsid w:val="00206228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D3574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8743EE"/>
    <w:pPr>
      <w:spacing w:after="0" w:line="240" w:lineRule="auto"/>
    </w:pPr>
    <w:rPr>
      <w:rFonts w:eastAsia="Calibri"/>
      <w:lang w:val="sr-Latn-C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8743EE"/>
    <w:pPr>
      <w:spacing w:after="0" w:line="240" w:lineRule="auto"/>
    </w:pPr>
    <w:rPr>
      <w:rFonts w:eastAsia="Calibri"/>
      <w:lang w:val="sr-Latn-C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2A224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TableGrid9">
    <w:name w:val="Table Grid9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9114AC"/>
    <w:pPr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24CF8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E9488D"/>
  </w:style>
  <w:style w:type="character" w:customStyle="1" w:styleId="BalloonTextChar1">
    <w:name w:val="Balloon Text Char1"/>
    <w:basedOn w:val="DefaultParagraphFont"/>
    <w:uiPriority w:val="99"/>
    <w:semiHidden/>
    <w:rsid w:val="00E9488D"/>
    <w:rPr>
      <w:rFonts w:ascii="Tahoma" w:eastAsia="Times New Roman" w:hAnsi="Tahoma" w:cs="Tahoma" w:hint="default"/>
      <w:sz w:val="16"/>
      <w:szCs w:val="16"/>
      <w:lang w:val="sr-Cyrl-CS" w:eastAsia="sr-Cyrl-CS"/>
    </w:rPr>
  </w:style>
  <w:style w:type="character" w:customStyle="1" w:styleId="apple-converted-space">
    <w:name w:val="apple-converted-space"/>
    <w:basedOn w:val="DefaultParagraphFont"/>
    <w:rsid w:val="00E9488D"/>
  </w:style>
  <w:style w:type="numbering" w:customStyle="1" w:styleId="NoList2">
    <w:name w:val="No List2"/>
    <w:next w:val="NoList"/>
    <w:uiPriority w:val="99"/>
    <w:semiHidden/>
    <w:unhideWhenUsed/>
    <w:rsid w:val="001D2A69"/>
  </w:style>
  <w:style w:type="table" w:customStyle="1" w:styleId="TableGrid15">
    <w:name w:val="Table Grid15"/>
    <w:basedOn w:val="TableNormal"/>
    <w:next w:val="TableGrid"/>
    <w:uiPriority w:val="59"/>
    <w:rsid w:val="001D2A69"/>
    <w:pPr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E31FC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B72CDB"/>
  </w:style>
  <w:style w:type="character" w:customStyle="1" w:styleId="fontstyle01">
    <w:name w:val="fontstyle01"/>
    <w:rsid w:val="00B72CD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B72CDB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rsid w:val="00B72CD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numbering" w:customStyle="1" w:styleId="NoList3">
    <w:name w:val="No List3"/>
    <w:next w:val="NoList"/>
    <w:uiPriority w:val="99"/>
    <w:semiHidden/>
    <w:unhideWhenUsed/>
    <w:rsid w:val="009E1BDD"/>
  </w:style>
  <w:style w:type="table" w:customStyle="1" w:styleId="TableGrid17">
    <w:name w:val="Table Grid17"/>
    <w:basedOn w:val="TableNormal"/>
    <w:next w:val="TableGrid"/>
    <w:uiPriority w:val="99"/>
    <w:unhideWhenUsed/>
    <w:qFormat/>
    <w:rsid w:val="009E1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Grid-Accent51">
    <w:name w:val="Light Grid - Accent 51"/>
    <w:basedOn w:val="TableNormal"/>
    <w:next w:val="LightGrid-Accent5"/>
    <w:uiPriority w:val="99"/>
    <w:unhideWhenUsed/>
    <w:rsid w:val="009E1BD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Cambria" w:eastAsia="SimSun" w:hAnsi="Cambria" w:cs="Times New Roman" w:hint="default"/>
        <w:b/>
        <w:bCs/>
      </w:rPr>
      <w:tblPr/>
      <w:tcPr>
        <w:tcBorders>
          <w:insideH w:val="nil"/>
        </w:tcBorders>
      </w:tcPr>
    </w:tblStylePr>
    <w:tblStylePr w:type="lastRow">
      <w:rPr>
        <w:rFonts w:ascii="Cambria" w:eastAsia="SimSun" w:hAnsi="Cambria" w:cs="Times New Roman" w:hint="default"/>
        <w:b/>
        <w:bCs/>
      </w:rPr>
      <w:tblPr/>
      <w:tcPr>
        <w:tcBorders>
          <w:insideH w:val="nil"/>
        </w:tcBorders>
      </w:tcPr>
    </w:tblStylePr>
    <w:tblStylePr w:type="firstCol">
      <w:rPr>
        <w:rFonts w:ascii="Cambria" w:eastAsia="SimSun" w:hAnsi="Cambria" w:cs="Times New Roman" w:hint="default"/>
        <w:b/>
        <w:bCs/>
      </w:rPr>
    </w:tblStylePr>
    <w:tblStylePr w:type="lastCol">
      <w:rPr>
        <w:rFonts w:ascii="Cambria" w:eastAsia="SimSun" w:hAnsi="Cambria" w:cs="Times New Roman" w:hint="default"/>
        <w:b/>
        <w:bCs/>
      </w:rPr>
    </w:tblStylePr>
    <w:tblStylePr w:type="band1Vert">
      <w:tblPr/>
      <w:tcPr>
        <w:shd w:val="clear" w:color="auto" w:fill="D2EAF0"/>
      </w:tcPr>
    </w:tblStylePr>
    <w:tblStylePr w:type="band1Horz">
      <w:tblPr/>
      <w:tcPr>
        <w:shd w:val="clear" w:color="auto" w:fill="D2EAF0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character" w:customStyle="1" w:styleId="15">
    <w:name w:val="15"/>
    <w:basedOn w:val="DefaultParagraphFont"/>
    <w:qFormat/>
    <w:rsid w:val="009E1BDD"/>
    <w:rPr>
      <w:rFonts w:ascii="Times New Roman" w:hAnsi="Times New Roman" w:cs="Times New Roman" w:hint="default"/>
      <w:color w:val="0000FF"/>
      <w:u w:val="single"/>
    </w:rPr>
  </w:style>
  <w:style w:type="character" w:customStyle="1" w:styleId="16">
    <w:name w:val="16"/>
    <w:basedOn w:val="DefaultParagraphFont"/>
    <w:rsid w:val="009E1BDD"/>
    <w:rPr>
      <w:rFonts w:ascii="Times New Roman" w:hAnsi="Times New Roman" w:cs="Times New Roman" w:hint="default"/>
      <w:color w:val="0000FF"/>
      <w:u w:val="single"/>
    </w:rPr>
  </w:style>
  <w:style w:type="table" w:customStyle="1" w:styleId="TableGrid51">
    <w:name w:val="Table Grid51"/>
    <w:basedOn w:val="TableNormal"/>
    <w:uiPriority w:val="59"/>
    <w:rsid w:val="009E1BDD"/>
    <w:pPr>
      <w:spacing w:after="0" w:line="240" w:lineRule="auto"/>
    </w:pPr>
    <w:rPr>
      <w:rFonts w:eastAsiaTheme="minorHAnsi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9E1BDD"/>
  </w:style>
  <w:style w:type="paragraph" w:customStyle="1" w:styleId="msolistparagraph0">
    <w:name w:val="msolistparagraph"/>
    <w:basedOn w:val="Standard"/>
    <w:rsid w:val="009E1BDD"/>
    <w:pPr>
      <w:widowControl/>
      <w:spacing w:after="200" w:line="276" w:lineRule="auto"/>
    </w:pPr>
    <w:rPr>
      <w:rFonts w:ascii="Calibri" w:hAnsi="Calibri" w:cs="Times New Roman"/>
      <w:kern w:val="2"/>
      <w:sz w:val="22"/>
      <w:szCs w:val="22"/>
      <w:lang w:bidi="ar-SA"/>
    </w:rPr>
  </w:style>
  <w:style w:type="numbering" w:customStyle="1" w:styleId="NoList4">
    <w:name w:val="No List4"/>
    <w:next w:val="NoList"/>
    <w:uiPriority w:val="99"/>
    <w:semiHidden/>
    <w:unhideWhenUsed/>
    <w:rsid w:val="00CA4A64"/>
  </w:style>
  <w:style w:type="table" w:customStyle="1" w:styleId="TableGrid18">
    <w:name w:val="Table Grid18"/>
    <w:basedOn w:val="TableNormal"/>
    <w:next w:val="TableGrid"/>
    <w:uiPriority w:val="39"/>
    <w:rsid w:val="00CA4A64"/>
    <w:pPr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39"/>
    <w:rsid w:val="005A4A1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5A4A1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4636237853msonormal">
    <w:name w:val="yiv4636237853msonormal"/>
    <w:basedOn w:val="Normal"/>
    <w:rsid w:val="004D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jlqj4b">
    <w:name w:val="jlqj4b"/>
    <w:basedOn w:val="DefaultParagraphFont"/>
    <w:rsid w:val="005E01C0"/>
  </w:style>
  <w:style w:type="table" w:customStyle="1" w:styleId="TableGrid21">
    <w:name w:val="Table Grid21"/>
    <w:basedOn w:val="TableNormal"/>
    <w:next w:val="TableGrid"/>
    <w:uiPriority w:val="99"/>
    <w:unhideWhenUsed/>
    <w:rsid w:val="002A2D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A2D26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lavljestranice1">
    <w:name w:val="Zaglavlje stranice1"/>
    <w:basedOn w:val="Normal"/>
    <w:next w:val="Header"/>
    <w:link w:val="ZaglavljestraniceChar"/>
    <w:uiPriority w:val="99"/>
    <w:unhideWhenUsed/>
    <w:rsid w:val="00A00E1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ZaglavljestraniceChar">
    <w:name w:val="Zaglavlje stranice Char"/>
    <w:basedOn w:val="DefaultParagraphFont"/>
    <w:link w:val="Zaglavljestranice1"/>
    <w:uiPriority w:val="99"/>
    <w:rsid w:val="00A00E15"/>
    <w:rPr>
      <w:rFonts w:eastAsiaTheme="minorHAnsi"/>
      <w:lang w:val="en-US" w:eastAsia="en-US"/>
    </w:rPr>
  </w:style>
  <w:style w:type="paragraph" w:customStyle="1" w:styleId="Podnojestranice1">
    <w:name w:val="Podnožje stranice1"/>
    <w:basedOn w:val="Normal"/>
    <w:next w:val="Footer"/>
    <w:link w:val="PodnojestraniceChar"/>
    <w:uiPriority w:val="99"/>
    <w:unhideWhenUsed/>
    <w:rsid w:val="00A00E1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PodnojestraniceChar">
    <w:name w:val="Podnožje stranice Char"/>
    <w:basedOn w:val="DefaultParagraphFont"/>
    <w:link w:val="Podnojestranice1"/>
    <w:uiPriority w:val="99"/>
    <w:rsid w:val="00A00E15"/>
    <w:rPr>
      <w:rFonts w:eastAsiaTheme="minorHAnsi"/>
      <w:lang w:val="en-US" w:eastAsia="en-US"/>
    </w:rPr>
  </w:style>
  <w:style w:type="table" w:customStyle="1" w:styleId="TableGrid0">
    <w:name w:val="TableGrid"/>
    <w:rsid w:val="00A00E15"/>
    <w:pPr>
      <w:spacing w:after="0" w:line="240" w:lineRule="auto"/>
    </w:pPr>
    <w:rPr>
      <w:rFonts w:eastAsia="Times New Roman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 Grid22"/>
    <w:basedOn w:val="TableNormal"/>
    <w:next w:val="TableGrid"/>
    <w:uiPriority w:val="59"/>
    <w:unhideWhenUsed/>
    <w:rsid w:val="00042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04298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04298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042989"/>
  </w:style>
  <w:style w:type="table" w:customStyle="1" w:styleId="TableGrid23">
    <w:name w:val="Table Grid23"/>
    <w:basedOn w:val="TableNormal"/>
    <w:next w:val="TableGrid"/>
    <w:uiPriority w:val="39"/>
    <w:rsid w:val="00C7122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5970CE"/>
    <w:pPr>
      <w:spacing w:after="0" w:line="240" w:lineRule="auto"/>
    </w:pPr>
    <w:rPr>
      <w:rFonts w:ascii="Calibri" w:eastAsia="Calibri" w:hAnsi="Calibri" w:cs="Calibri"/>
      <w:lang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F7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287"/>
  </w:style>
  <w:style w:type="paragraph" w:styleId="Heading1">
    <w:name w:val="heading 1"/>
    <w:basedOn w:val="Normal"/>
    <w:next w:val="Normal"/>
    <w:link w:val="Heading1Char"/>
    <w:qFormat/>
    <w:rsid w:val="004A44B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D35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C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A3129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A3129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44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D357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C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31292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31292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basedOn w:val="DefaultParagraphFont"/>
    <w:uiPriority w:val="99"/>
    <w:rsid w:val="004A5C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5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CF6"/>
  </w:style>
  <w:style w:type="paragraph" w:styleId="Footer">
    <w:name w:val="footer"/>
    <w:basedOn w:val="Normal"/>
    <w:link w:val="FooterChar"/>
    <w:uiPriority w:val="99"/>
    <w:unhideWhenUsed/>
    <w:rsid w:val="004A5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CF6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A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A5CF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761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761B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761B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29361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9361C"/>
  </w:style>
  <w:style w:type="paragraph" w:styleId="BodyTextIndent">
    <w:name w:val="Body Text Indent"/>
    <w:basedOn w:val="Normal"/>
    <w:link w:val="BodyTextIndentChar"/>
    <w:uiPriority w:val="99"/>
    <w:unhideWhenUsed/>
    <w:rsid w:val="002936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9361C"/>
  </w:style>
  <w:style w:type="paragraph" w:styleId="BodyTextIndent3">
    <w:name w:val="Body Text Indent 3"/>
    <w:basedOn w:val="Normal"/>
    <w:link w:val="BodyTextIndent3Char"/>
    <w:uiPriority w:val="99"/>
    <w:unhideWhenUsed/>
    <w:rsid w:val="00F8703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87036"/>
    <w:rPr>
      <w:sz w:val="16"/>
      <w:szCs w:val="16"/>
    </w:rPr>
  </w:style>
  <w:style w:type="paragraph" w:styleId="NormalWeb">
    <w:name w:val="Normal (Web)"/>
    <w:basedOn w:val="Normal"/>
    <w:uiPriority w:val="99"/>
    <w:rsid w:val="00D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drajtabele">
    <w:name w:val="Sadržaj tabele"/>
    <w:basedOn w:val="Normal"/>
    <w:rsid w:val="0025085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Normal1">
    <w:name w:val="Normal1"/>
    <w:rsid w:val="00AB7984"/>
    <w:rPr>
      <w:rFonts w:ascii="Calibri" w:eastAsia="Calibri" w:hAnsi="Calibri" w:cs="Calibri"/>
      <w:color w:val="000000"/>
      <w:lang w:val="en-US" w:eastAsia="en-US"/>
    </w:rPr>
  </w:style>
  <w:style w:type="paragraph" w:styleId="BodyText2">
    <w:name w:val="Body Text 2"/>
    <w:basedOn w:val="Normal"/>
    <w:link w:val="BodyText2Char"/>
    <w:uiPriority w:val="99"/>
    <w:unhideWhenUsed/>
    <w:rsid w:val="006113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11341"/>
  </w:style>
  <w:style w:type="paragraph" w:customStyle="1" w:styleId="normalcentaritalic">
    <w:name w:val="normalcentaritalic"/>
    <w:basedOn w:val="Normal"/>
    <w:uiPriority w:val="99"/>
    <w:rsid w:val="00611341"/>
    <w:pPr>
      <w:tabs>
        <w:tab w:val="left" w:pos="1440"/>
      </w:tabs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561159"/>
    <w:rPr>
      <w:b/>
      <w:bCs/>
    </w:rPr>
  </w:style>
  <w:style w:type="table" w:styleId="TableGrid">
    <w:name w:val="Table Grid"/>
    <w:basedOn w:val="TableNormal"/>
    <w:uiPriority w:val="59"/>
    <w:qFormat/>
    <w:rsid w:val="008F4008"/>
    <w:pPr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5FD9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C0B8A"/>
    <w:rPr>
      <w:rFonts w:ascii="Calibri" w:eastAsia="Calibri" w:hAnsi="Calibri" w:cs="Times New Roman"/>
      <w:lang w:val="en-US" w:eastAsia="en-US"/>
    </w:rPr>
  </w:style>
  <w:style w:type="character" w:customStyle="1" w:styleId="ss-required-asterisk">
    <w:name w:val="ss-required-asterisk"/>
    <w:basedOn w:val="DefaultParagraphFont"/>
    <w:rsid w:val="000E14B9"/>
  </w:style>
  <w:style w:type="paragraph" w:styleId="PlainText">
    <w:name w:val="Plain Text"/>
    <w:basedOn w:val="Normal"/>
    <w:link w:val="PlainTextChar"/>
    <w:uiPriority w:val="99"/>
    <w:unhideWhenUsed/>
    <w:rsid w:val="009808E7"/>
    <w:pPr>
      <w:suppressAutoHyphens/>
      <w:spacing w:after="0" w:line="100" w:lineRule="atLeast"/>
    </w:pPr>
    <w:rPr>
      <w:rFonts w:ascii="Courier New" w:eastAsia="Times New Roman" w:hAnsi="Courier New" w:cs="Courier New"/>
      <w:kern w:val="2"/>
      <w:sz w:val="20"/>
      <w:szCs w:val="20"/>
      <w:lang w:val="en-GB" w:eastAsia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9808E7"/>
    <w:rPr>
      <w:rFonts w:ascii="Courier New" w:eastAsia="Times New Roman" w:hAnsi="Courier New" w:cs="Courier New"/>
      <w:kern w:val="2"/>
      <w:sz w:val="20"/>
      <w:szCs w:val="20"/>
      <w:lang w:val="en-GB" w:eastAsia="ar-SA"/>
    </w:rPr>
  </w:style>
  <w:style w:type="table" w:customStyle="1" w:styleId="LightShading-Accent11">
    <w:name w:val="Light Shading - Accent 11"/>
    <w:basedOn w:val="TableNormal"/>
    <w:uiPriority w:val="60"/>
    <w:rsid w:val="009C6B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C6BB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C6BB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C6B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9C6B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C6BBF"/>
    <w:rPr>
      <w:color w:val="808080"/>
    </w:rPr>
  </w:style>
  <w:style w:type="table" w:styleId="MediumShading1-Accent2">
    <w:name w:val="Medium Shading 1 Accent 2"/>
    <w:basedOn w:val="TableNormal"/>
    <w:uiPriority w:val="63"/>
    <w:rsid w:val="00E67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sid w:val="00E67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5">
    <w:name w:val="Light Grid Accent 5"/>
    <w:basedOn w:val="TableNormal"/>
    <w:uiPriority w:val="62"/>
    <w:rsid w:val="00BB43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7178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A337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2-Accent1">
    <w:name w:val="Medium Grid 2 Accent 1"/>
    <w:basedOn w:val="TableNormal"/>
    <w:uiPriority w:val="68"/>
    <w:rsid w:val="009206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5">
    <w:name w:val="Medium Grid 1 Accent 5"/>
    <w:basedOn w:val="TableNormal"/>
    <w:uiPriority w:val="67"/>
    <w:rsid w:val="009206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ghtList-Accent5">
    <w:name w:val="Light List Accent 5"/>
    <w:basedOn w:val="TableNormal"/>
    <w:uiPriority w:val="61"/>
    <w:rsid w:val="009206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6A5BA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5271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table" w:customStyle="1" w:styleId="GridTable6ColorfulAccent1">
    <w:name w:val="Grid Table 6 Colorful Accent 1"/>
    <w:basedOn w:val="TableNormal"/>
    <w:uiPriority w:val="51"/>
    <w:rsid w:val="005C0B8A"/>
    <w:pPr>
      <w:spacing w:after="0" w:line="240" w:lineRule="auto"/>
    </w:pPr>
    <w:rPr>
      <w:rFonts w:ascii="Arial" w:eastAsia="Arial" w:hAnsi="Arial" w:cs="Times New Roman"/>
      <w:color w:val="374C80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90A1CF"/>
        <w:left w:val="single" w:sz="4" w:space="0" w:color="90A1CF"/>
        <w:bottom w:val="single" w:sz="4" w:space="0" w:color="90A1CF"/>
        <w:right w:val="single" w:sz="4" w:space="0" w:color="90A1CF"/>
        <w:insideH w:val="single" w:sz="4" w:space="0" w:color="90A1CF"/>
        <w:insideV w:val="single" w:sz="4" w:space="0" w:color="90A1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/>
      </w:tcPr>
    </w:tblStylePr>
    <w:tblStylePr w:type="band1Horz">
      <w:tblPr/>
      <w:tcPr>
        <w:shd w:val="clear" w:color="auto" w:fill="D9DFEF"/>
      </w:tcPr>
    </w:tblStylePr>
  </w:style>
  <w:style w:type="character" w:styleId="Emphasis">
    <w:name w:val="Emphasis"/>
    <w:uiPriority w:val="20"/>
    <w:qFormat/>
    <w:rsid w:val="00206228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D3574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8743EE"/>
    <w:pPr>
      <w:spacing w:after="0" w:line="240" w:lineRule="auto"/>
    </w:pPr>
    <w:rPr>
      <w:rFonts w:eastAsia="Calibri"/>
      <w:lang w:val="sr-Latn-C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8743EE"/>
    <w:pPr>
      <w:spacing w:after="0" w:line="240" w:lineRule="auto"/>
    </w:pPr>
    <w:rPr>
      <w:rFonts w:eastAsia="Calibri"/>
      <w:lang w:val="sr-Latn-C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2A224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TableGrid9">
    <w:name w:val="Table Grid9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F817D8"/>
    <w:pPr>
      <w:spacing w:after="0" w:line="240" w:lineRule="auto"/>
    </w:pPr>
    <w:rPr>
      <w:rFonts w:eastAsia="Calibri"/>
      <w:lang w:val="sr-Latn-R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9114AC"/>
    <w:pPr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24CF8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E9488D"/>
  </w:style>
  <w:style w:type="character" w:customStyle="1" w:styleId="BalloonTextChar1">
    <w:name w:val="Balloon Text Char1"/>
    <w:basedOn w:val="DefaultParagraphFont"/>
    <w:uiPriority w:val="99"/>
    <w:semiHidden/>
    <w:rsid w:val="00E9488D"/>
    <w:rPr>
      <w:rFonts w:ascii="Tahoma" w:eastAsia="Times New Roman" w:hAnsi="Tahoma" w:cs="Tahoma" w:hint="default"/>
      <w:sz w:val="16"/>
      <w:szCs w:val="16"/>
      <w:lang w:val="sr-Cyrl-CS" w:eastAsia="sr-Cyrl-CS"/>
    </w:rPr>
  </w:style>
  <w:style w:type="character" w:customStyle="1" w:styleId="apple-converted-space">
    <w:name w:val="apple-converted-space"/>
    <w:basedOn w:val="DefaultParagraphFont"/>
    <w:rsid w:val="00E9488D"/>
  </w:style>
  <w:style w:type="numbering" w:customStyle="1" w:styleId="NoList2">
    <w:name w:val="No List2"/>
    <w:next w:val="NoList"/>
    <w:uiPriority w:val="99"/>
    <w:semiHidden/>
    <w:unhideWhenUsed/>
    <w:rsid w:val="001D2A69"/>
  </w:style>
  <w:style w:type="table" w:customStyle="1" w:styleId="TableGrid15">
    <w:name w:val="Table Grid15"/>
    <w:basedOn w:val="TableNormal"/>
    <w:next w:val="TableGrid"/>
    <w:uiPriority w:val="59"/>
    <w:rsid w:val="001D2A69"/>
    <w:pPr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E31FC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B72CDB"/>
  </w:style>
  <w:style w:type="character" w:customStyle="1" w:styleId="fontstyle01">
    <w:name w:val="fontstyle01"/>
    <w:rsid w:val="00B72CD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B72CDB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rsid w:val="00B72CD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numbering" w:customStyle="1" w:styleId="NoList3">
    <w:name w:val="No List3"/>
    <w:next w:val="NoList"/>
    <w:uiPriority w:val="99"/>
    <w:semiHidden/>
    <w:unhideWhenUsed/>
    <w:rsid w:val="009E1BDD"/>
  </w:style>
  <w:style w:type="table" w:customStyle="1" w:styleId="TableGrid17">
    <w:name w:val="Table Grid17"/>
    <w:basedOn w:val="TableNormal"/>
    <w:next w:val="TableGrid"/>
    <w:uiPriority w:val="99"/>
    <w:unhideWhenUsed/>
    <w:qFormat/>
    <w:rsid w:val="009E1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Grid-Accent51">
    <w:name w:val="Light Grid - Accent 51"/>
    <w:basedOn w:val="TableNormal"/>
    <w:next w:val="LightGrid-Accent5"/>
    <w:uiPriority w:val="99"/>
    <w:unhideWhenUsed/>
    <w:rsid w:val="009E1BD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Cambria" w:eastAsia="SimSun" w:hAnsi="Cambria" w:cs="Times New Roman" w:hint="default"/>
        <w:b/>
        <w:bCs/>
      </w:rPr>
      <w:tblPr/>
      <w:tcPr>
        <w:tcBorders>
          <w:insideH w:val="nil"/>
        </w:tcBorders>
      </w:tcPr>
    </w:tblStylePr>
    <w:tblStylePr w:type="lastRow">
      <w:rPr>
        <w:rFonts w:ascii="Cambria" w:eastAsia="SimSun" w:hAnsi="Cambria" w:cs="Times New Roman" w:hint="default"/>
        <w:b/>
        <w:bCs/>
      </w:rPr>
      <w:tblPr/>
      <w:tcPr>
        <w:tcBorders>
          <w:insideH w:val="nil"/>
        </w:tcBorders>
      </w:tcPr>
    </w:tblStylePr>
    <w:tblStylePr w:type="firstCol">
      <w:rPr>
        <w:rFonts w:ascii="Cambria" w:eastAsia="SimSun" w:hAnsi="Cambria" w:cs="Times New Roman" w:hint="default"/>
        <w:b/>
        <w:bCs/>
      </w:rPr>
    </w:tblStylePr>
    <w:tblStylePr w:type="lastCol">
      <w:rPr>
        <w:rFonts w:ascii="Cambria" w:eastAsia="SimSun" w:hAnsi="Cambria" w:cs="Times New Roman" w:hint="default"/>
        <w:b/>
        <w:bCs/>
      </w:rPr>
    </w:tblStylePr>
    <w:tblStylePr w:type="band1Vert">
      <w:tblPr/>
      <w:tcPr>
        <w:shd w:val="clear" w:color="auto" w:fill="D2EAF0"/>
      </w:tcPr>
    </w:tblStylePr>
    <w:tblStylePr w:type="band1Horz">
      <w:tblPr/>
      <w:tcPr>
        <w:shd w:val="clear" w:color="auto" w:fill="D2EAF0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character" w:customStyle="1" w:styleId="15">
    <w:name w:val="15"/>
    <w:basedOn w:val="DefaultParagraphFont"/>
    <w:qFormat/>
    <w:rsid w:val="009E1BDD"/>
    <w:rPr>
      <w:rFonts w:ascii="Times New Roman" w:hAnsi="Times New Roman" w:cs="Times New Roman" w:hint="default"/>
      <w:color w:val="0000FF"/>
      <w:u w:val="single"/>
    </w:rPr>
  </w:style>
  <w:style w:type="character" w:customStyle="1" w:styleId="16">
    <w:name w:val="16"/>
    <w:basedOn w:val="DefaultParagraphFont"/>
    <w:rsid w:val="009E1BDD"/>
    <w:rPr>
      <w:rFonts w:ascii="Times New Roman" w:hAnsi="Times New Roman" w:cs="Times New Roman" w:hint="default"/>
      <w:color w:val="0000FF"/>
      <w:u w:val="single"/>
    </w:rPr>
  </w:style>
  <w:style w:type="table" w:customStyle="1" w:styleId="TableGrid51">
    <w:name w:val="Table Grid51"/>
    <w:basedOn w:val="TableNormal"/>
    <w:uiPriority w:val="59"/>
    <w:rsid w:val="009E1BDD"/>
    <w:pPr>
      <w:spacing w:after="0" w:line="240" w:lineRule="auto"/>
    </w:pPr>
    <w:rPr>
      <w:rFonts w:eastAsiaTheme="minorHAnsi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9E1BDD"/>
  </w:style>
  <w:style w:type="paragraph" w:customStyle="1" w:styleId="msolistparagraph0">
    <w:name w:val="msolistparagraph"/>
    <w:basedOn w:val="Standard"/>
    <w:rsid w:val="009E1BDD"/>
    <w:pPr>
      <w:widowControl/>
      <w:spacing w:after="200" w:line="276" w:lineRule="auto"/>
    </w:pPr>
    <w:rPr>
      <w:rFonts w:ascii="Calibri" w:hAnsi="Calibri" w:cs="Times New Roman"/>
      <w:kern w:val="2"/>
      <w:sz w:val="22"/>
      <w:szCs w:val="22"/>
      <w:lang w:bidi="ar-SA"/>
    </w:rPr>
  </w:style>
  <w:style w:type="numbering" w:customStyle="1" w:styleId="NoList4">
    <w:name w:val="No List4"/>
    <w:next w:val="NoList"/>
    <w:uiPriority w:val="99"/>
    <w:semiHidden/>
    <w:unhideWhenUsed/>
    <w:rsid w:val="00CA4A64"/>
  </w:style>
  <w:style w:type="table" w:customStyle="1" w:styleId="TableGrid18">
    <w:name w:val="Table Grid18"/>
    <w:basedOn w:val="TableNormal"/>
    <w:next w:val="TableGrid"/>
    <w:uiPriority w:val="39"/>
    <w:rsid w:val="00CA4A64"/>
    <w:pPr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39"/>
    <w:rsid w:val="005A4A1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5A4A1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4636237853msonormal">
    <w:name w:val="yiv4636237853msonormal"/>
    <w:basedOn w:val="Normal"/>
    <w:rsid w:val="004D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jlqj4b">
    <w:name w:val="jlqj4b"/>
    <w:basedOn w:val="DefaultParagraphFont"/>
    <w:rsid w:val="005E01C0"/>
  </w:style>
  <w:style w:type="table" w:customStyle="1" w:styleId="TableGrid21">
    <w:name w:val="Table Grid21"/>
    <w:basedOn w:val="TableNormal"/>
    <w:next w:val="TableGrid"/>
    <w:uiPriority w:val="99"/>
    <w:unhideWhenUsed/>
    <w:rsid w:val="002A2D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A2D26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lavljestranice1">
    <w:name w:val="Zaglavlje stranice1"/>
    <w:basedOn w:val="Normal"/>
    <w:next w:val="Header"/>
    <w:link w:val="ZaglavljestraniceChar"/>
    <w:uiPriority w:val="99"/>
    <w:unhideWhenUsed/>
    <w:rsid w:val="00A00E1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ZaglavljestraniceChar">
    <w:name w:val="Zaglavlje stranice Char"/>
    <w:basedOn w:val="DefaultParagraphFont"/>
    <w:link w:val="Zaglavljestranice1"/>
    <w:uiPriority w:val="99"/>
    <w:rsid w:val="00A00E15"/>
    <w:rPr>
      <w:rFonts w:eastAsiaTheme="minorHAnsi"/>
      <w:lang w:val="en-US" w:eastAsia="en-US"/>
    </w:rPr>
  </w:style>
  <w:style w:type="paragraph" w:customStyle="1" w:styleId="Podnojestranice1">
    <w:name w:val="Podnožje stranice1"/>
    <w:basedOn w:val="Normal"/>
    <w:next w:val="Footer"/>
    <w:link w:val="PodnojestraniceChar"/>
    <w:uiPriority w:val="99"/>
    <w:unhideWhenUsed/>
    <w:rsid w:val="00A00E1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PodnojestraniceChar">
    <w:name w:val="Podnožje stranice Char"/>
    <w:basedOn w:val="DefaultParagraphFont"/>
    <w:link w:val="Podnojestranice1"/>
    <w:uiPriority w:val="99"/>
    <w:rsid w:val="00A00E15"/>
    <w:rPr>
      <w:rFonts w:eastAsiaTheme="minorHAnsi"/>
      <w:lang w:val="en-US" w:eastAsia="en-US"/>
    </w:rPr>
  </w:style>
  <w:style w:type="table" w:customStyle="1" w:styleId="TableGrid0">
    <w:name w:val="TableGrid"/>
    <w:rsid w:val="00A00E15"/>
    <w:pPr>
      <w:spacing w:after="0" w:line="240" w:lineRule="auto"/>
    </w:pPr>
    <w:rPr>
      <w:rFonts w:eastAsia="Times New Roman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 Grid22"/>
    <w:basedOn w:val="TableNormal"/>
    <w:next w:val="TableGrid"/>
    <w:uiPriority w:val="59"/>
    <w:unhideWhenUsed/>
    <w:rsid w:val="00042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04298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04298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042989"/>
  </w:style>
  <w:style w:type="table" w:customStyle="1" w:styleId="TableGrid23">
    <w:name w:val="Table Grid23"/>
    <w:basedOn w:val="TableNormal"/>
    <w:next w:val="TableGrid"/>
    <w:uiPriority w:val="39"/>
    <w:rsid w:val="00C7122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5970CE"/>
    <w:pPr>
      <w:spacing w:after="0" w:line="240" w:lineRule="auto"/>
    </w:pPr>
    <w:rPr>
      <w:rFonts w:ascii="Calibri" w:eastAsia="Calibri" w:hAnsi="Calibri" w:cs="Calibri"/>
      <w:lang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F7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7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7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8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3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92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9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1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7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2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3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1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1094">
          <w:marLeft w:val="375"/>
          <w:marRight w:val="37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054">
          <w:marLeft w:val="375"/>
          <w:marRight w:val="3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0492">
          <w:marLeft w:val="375"/>
          <w:marRight w:val="375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5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7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2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5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9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3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9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688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3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27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72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9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4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2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30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33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1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8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6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40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28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82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hyperlink" Target="https://www.ja-serbia.org/girls-go-circular-da-li-ste-spremni-za-projekat-godine/" TargetMode="External"/><Relationship Id="rId89" Type="http://schemas.openxmlformats.org/officeDocument/2006/relationships/image" Target="media/image7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yperlink" Target="https://www.ja-serbia.org/girls-go-circular-da-li-ste-spremni-za-projekat-godine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yperlink" Target="https://www.ja-serbia.org/girls-go-circular-da-li-ste-spremni-za-projekat-godine/" TargetMode="External"/><Relationship Id="rId88" Type="http://schemas.openxmlformats.org/officeDocument/2006/relationships/image" Target="media/image76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mailto:mskola@eunet.rs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80363-91B6-40DD-BE5C-D2DAF457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100</Pages>
  <Words>23503</Words>
  <Characters>133970</Characters>
  <Application>Microsoft Office Word</Application>
  <DocSecurity>0</DocSecurity>
  <Lines>1116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о остваривању годишњег плана и програма  шк. 2016-2017</vt:lpstr>
    </vt:vector>
  </TitlesOfParts>
  <Company>TEAM OS</Company>
  <LinksUpToDate>false</LinksUpToDate>
  <CharactersWithSpaces>157159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остваривању годишњег плана и програма  шк. 2016-2017</dc:title>
  <dc:creator>сандра</dc:creator>
  <cp:lastModifiedBy>PC</cp:lastModifiedBy>
  <cp:revision>4</cp:revision>
  <cp:lastPrinted>2021-09-07T11:51:00Z</cp:lastPrinted>
  <dcterms:created xsi:type="dcterms:W3CDTF">2022-11-16T15:09:00Z</dcterms:created>
  <dcterms:modified xsi:type="dcterms:W3CDTF">2022-11-16T15:42:00Z</dcterms:modified>
</cp:coreProperties>
</file>